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2.xml" ContentType="application/vnd.openxmlformats-officedocument.wordprocessingml.footer+xml"/>
  <Override PartName="/word/header12.xml" ContentType="application/vnd.openxmlformats-officedocument.wordprocessingml.header+xml"/>
  <Override PartName="/word/footer3.xml" ContentType="application/vnd.openxmlformats-officedocument.wordprocessingml.footer+xml"/>
  <Override PartName="/word/header13.xml" ContentType="application/vnd.openxmlformats-officedocument.wordprocessingml.header+xml"/>
  <Override PartName="/word/footer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5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6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7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9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10.xml" ContentType="application/vnd.openxmlformats-officedocument.wordprocessingml.footer+xml"/>
  <Override PartName="/word/header32.xml" ContentType="application/vnd.openxmlformats-officedocument.wordprocessingml.header+xml"/>
  <Override PartName="/word/footer11.xml" ContentType="application/vnd.openxmlformats-officedocument.wordprocessingml.footer+xml"/>
  <Override PartName="/word/header33.xml" ContentType="application/vnd.openxmlformats-officedocument.wordprocessingml.header+xml"/>
  <Override PartName="/word/footer12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13.xml" ContentType="application/vnd.openxmlformats-officedocument.wordprocessingml.footer+xml"/>
  <Override PartName="/word/header41.xml" ContentType="application/vnd.openxmlformats-officedocument.wordprocessingml.header+xml"/>
  <Override PartName="/word/footer14.xml" ContentType="application/vnd.openxmlformats-officedocument.wordprocessingml.footer+xml"/>
  <Override PartName="/word/header42.xml" ContentType="application/vnd.openxmlformats-officedocument.wordprocessingml.header+xml"/>
  <Override PartName="/word/footer15.xml" ContentType="application/vnd.openxmlformats-officedocument.wordprocessingml.footer+xml"/>
  <Override PartName="/word/header43.xml" ContentType="application/vnd.openxmlformats-officedocument.wordprocessingml.header+xml"/>
  <Override PartName="/word/footer16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17.xml" ContentType="application/vnd.openxmlformats-officedocument.wordprocessingml.footer+xml"/>
  <Override PartName="/word/header46.xml" ContentType="application/vnd.openxmlformats-officedocument.wordprocessingml.header+xml"/>
  <Override PartName="/word/footer18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19.xml" ContentType="application/vnd.openxmlformats-officedocument.wordprocessingml.footer+xml"/>
  <Override PartName="/word/header52.xml" ContentType="application/vnd.openxmlformats-officedocument.wordprocessingml.header+xml"/>
  <Override PartName="/word/footer20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74"/>
      </w:pPr>
      <w:r>
        <w:pict>
          <v:shape type="#_x0000_t75" style="width:494.5pt;height:216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35"/>
        <w:ind w:left="4083" w:right="5273"/>
      </w:pPr>
      <w:r>
        <w:pict>
          <v:group style="position:absolute;margin-left:54.55pt;margin-top:306.75pt;width:499.3pt;height:401.299pt;mso-position-horizontal-relative:page;mso-position-vertical-relative:page;z-index:-3156" coordorigin="1091,6135" coordsize="9986,8026">
            <v:shape style="position:absolute;left:1091;top:6135;width:9986;height:8026" coordorigin="1091,6135" coordsize="9986,8026" path="m1091,7473l1095,7363,1109,7256,1130,7151,1159,7050,1196,6952,1240,6858,1291,6768,1349,6683,1413,6602,1483,6527,1558,6457,1639,6393,1724,6335,1814,6284,1908,6240,2006,6203,2107,6174,2212,6153,2319,6139,2429,6135,9739,6135,9849,6139,9956,6153,10061,6174,10162,6203,10260,6240,10354,6284,10444,6335,10529,6393,10610,6457,10685,6527,10755,6602,10819,6683,10877,6768,10928,6858,10972,6952,11009,7050,11038,7151,11059,7256,11073,7363,11077,7473,11077,12823,11073,12933,11059,13040,11038,13145,11009,13246,10972,13344,10928,13438,10877,13528,10819,13613,10755,13694,10685,13769,10610,13839,10529,13903,10444,13961,10354,14012,10260,14056,10162,14093,10061,14122,9956,14143,9849,14157,9739,14161,2429,14161,2319,14157,2212,14143,2107,14122,2006,14093,1908,14056,1814,14012,1724,13961,1639,13903,1558,13839,1483,13769,1413,13694,1349,13613,1291,13528,1240,13438,1196,13344,1159,13246,1130,13145,1109,13040,1095,12933,1091,12823,1091,7473xe" filled="f" stroked="t" strokeweight="1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spacing w:val="1"/>
          <w:w w:val="99"/>
          <w:sz w:val="19"/>
          <w:szCs w:val="19"/>
        </w:rPr>
        <w:t>S</w:t>
      </w:r>
      <w:r>
        <w:rPr>
          <w:rFonts w:cs="Arial" w:hAnsi="Arial" w:eastAsia="Arial" w:ascii="Arial"/>
          <w:b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b/>
          <w:spacing w:val="3"/>
          <w:w w:val="99"/>
          <w:sz w:val="19"/>
          <w:szCs w:val="19"/>
        </w:rPr>
        <w:t>M</w:t>
      </w:r>
      <w:r>
        <w:rPr>
          <w:rFonts w:cs="Arial" w:hAnsi="Arial" w:eastAsia="Arial" w:ascii="Arial"/>
          <w:b/>
          <w:spacing w:val="-5"/>
          <w:w w:val="99"/>
          <w:sz w:val="19"/>
          <w:szCs w:val="19"/>
        </w:rPr>
        <w:t>A</w:t>
      </w:r>
      <w:r>
        <w:rPr>
          <w:rFonts w:cs="Arial" w:hAnsi="Arial" w:eastAsia="Arial" w:ascii="Arial"/>
          <w:b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b/>
          <w:spacing w:val="2"/>
          <w:w w:val="99"/>
          <w:sz w:val="19"/>
          <w:szCs w:val="19"/>
        </w:rPr>
        <w:t>I</w:t>
      </w:r>
      <w:r>
        <w:rPr>
          <w:rFonts w:cs="Arial" w:hAnsi="Arial" w:eastAsia="Arial" w:ascii="Arial"/>
          <w:b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lineRule="exact" w:line="200"/>
        <w:ind w:left="3533" w:right="4727"/>
      </w:pPr>
      <w:r>
        <w:rPr>
          <w:rFonts w:cs="Arial" w:hAnsi="Arial" w:eastAsia="Arial" w:ascii="Arial"/>
          <w:b/>
          <w:spacing w:val="1"/>
          <w:w w:val="100"/>
          <w:position w:val="-1"/>
          <w:sz w:val="19"/>
          <w:szCs w:val="19"/>
        </w:rPr>
        <w:t>P</w:t>
      </w:r>
      <w:r>
        <w:rPr>
          <w:rFonts w:cs="Arial" w:hAnsi="Arial" w:eastAsia="Arial" w:ascii="Arial"/>
          <w:b/>
          <w:spacing w:val="-1"/>
          <w:w w:val="100"/>
          <w:position w:val="-1"/>
          <w:sz w:val="19"/>
          <w:szCs w:val="19"/>
        </w:rPr>
        <w:t>O</w:t>
      </w:r>
      <w:r>
        <w:rPr>
          <w:rFonts w:cs="Arial" w:hAnsi="Arial" w:eastAsia="Arial" w:ascii="Arial"/>
          <w:b/>
          <w:spacing w:val="0"/>
          <w:w w:val="100"/>
          <w:position w:val="-1"/>
          <w:sz w:val="19"/>
          <w:szCs w:val="19"/>
        </w:rPr>
        <w:t>DER</w:t>
      </w:r>
      <w:r>
        <w:rPr>
          <w:rFonts w:cs="Arial" w:hAnsi="Arial" w:eastAsia="Arial" w:ascii="Arial"/>
          <w:b/>
          <w:spacing w:val="-7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b/>
          <w:spacing w:val="-1"/>
          <w:w w:val="99"/>
          <w:position w:val="-1"/>
          <w:sz w:val="19"/>
          <w:szCs w:val="19"/>
        </w:rPr>
        <w:t>L</w:t>
      </w:r>
      <w:r>
        <w:rPr>
          <w:rFonts w:cs="Arial" w:hAnsi="Arial" w:eastAsia="Arial" w:ascii="Arial"/>
          <w:b/>
          <w:spacing w:val="1"/>
          <w:w w:val="99"/>
          <w:position w:val="-1"/>
          <w:sz w:val="19"/>
          <w:szCs w:val="19"/>
        </w:rPr>
        <w:t>E</w:t>
      </w:r>
      <w:r>
        <w:rPr>
          <w:rFonts w:cs="Arial" w:hAnsi="Arial" w:eastAsia="Arial" w:ascii="Arial"/>
          <w:b/>
          <w:spacing w:val="-1"/>
          <w:w w:val="99"/>
          <w:position w:val="-1"/>
          <w:sz w:val="19"/>
          <w:szCs w:val="19"/>
        </w:rPr>
        <w:t>G</w:t>
      </w:r>
      <w:r>
        <w:rPr>
          <w:rFonts w:cs="Arial" w:hAnsi="Arial" w:eastAsia="Arial" w:ascii="Arial"/>
          <w:b/>
          <w:spacing w:val="0"/>
          <w:w w:val="100"/>
          <w:position w:val="-1"/>
          <w:sz w:val="19"/>
          <w:szCs w:val="19"/>
        </w:rPr>
        <w:t>I</w:t>
      </w:r>
      <w:r>
        <w:rPr>
          <w:rFonts w:cs="Arial" w:hAnsi="Arial" w:eastAsia="Arial" w:ascii="Arial"/>
          <w:b/>
          <w:spacing w:val="1"/>
          <w:w w:val="100"/>
          <w:position w:val="-1"/>
          <w:sz w:val="19"/>
          <w:szCs w:val="19"/>
        </w:rPr>
        <w:t>S</w:t>
      </w:r>
      <w:r>
        <w:rPr>
          <w:rFonts w:cs="Arial" w:hAnsi="Arial" w:eastAsia="Arial" w:ascii="Arial"/>
          <w:b/>
          <w:spacing w:val="4"/>
          <w:w w:val="99"/>
          <w:position w:val="-1"/>
          <w:sz w:val="19"/>
          <w:szCs w:val="19"/>
        </w:rPr>
        <w:t>L</w:t>
      </w:r>
      <w:r>
        <w:rPr>
          <w:rFonts w:cs="Arial" w:hAnsi="Arial" w:eastAsia="Arial" w:ascii="Arial"/>
          <w:b/>
          <w:spacing w:val="-5"/>
          <w:w w:val="99"/>
          <w:position w:val="-1"/>
          <w:sz w:val="19"/>
          <w:szCs w:val="19"/>
        </w:rPr>
        <w:t>A</w:t>
      </w:r>
      <w:r>
        <w:rPr>
          <w:rFonts w:cs="Arial" w:hAnsi="Arial" w:eastAsia="Arial" w:ascii="Arial"/>
          <w:b/>
          <w:spacing w:val="2"/>
          <w:w w:val="99"/>
          <w:position w:val="-1"/>
          <w:sz w:val="19"/>
          <w:szCs w:val="19"/>
        </w:rPr>
        <w:t>T</w:t>
      </w:r>
      <w:r>
        <w:rPr>
          <w:rFonts w:cs="Arial" w:hAnsi="Arial" w:eastAsia="Arial" w:ascii="Arial"/>
          <w:b/>
          <w:spacing w:val="0"/>
          <w:w w:val="100"/>
          <w:position w:val="-1"/>
          <w:sz w:val="19"/>
          <w:szCs w:val="19"/>
        </w:rPr>
        <w:t>I</w:t>
      </w:r>
      <w:r>
        <w:rPr>
          <w:rFonts w:cs="Arial" w:hAnsi="Arial" w:eastAsia="Arial" w:ascii="Arial"/>
          <w:b/>
          <w:spacing w:val="1"/>
          <w:w w:val="100"/>
          <w:position w:val="-1"/>
          <w:sz w:val="19"/>
          <w:szCs w:val="19"/>
        </w:rPr>
        <w:t>V</w:t>
      </w:r>
      <w:r>
        <w:rPr>
          <w:rFonts w:cs="Arial" w:hAnsi="Arial" w:eastAsia="Arial" w:ascii="Arial"/>
          <w:b/>
          <w:spacing w:val="0"/>
          <w:w w:val="99"/>
          <w:position w:val="-1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position w:val="0"/>
          <w:sz w:val="19"/>
          <w:szCs w:val="19"/>
        </w:rPr>
      </w:r>
    </w:p>
    <w:p>
      <w:pPr>
        <w:rPr>
          <w:sz w:val="5"/>
          <w:szCs w:val="5"/>
        </w:rPr>
        <w:jc w:val="left"/>
        <w:spacing w:before="1" w:lineRule="exact" w:line="40"/>
      </w:pPr>
      <w:r>
        <w:rPr>
          <w:sz w:val="5"/>
          <w:szCs w:val="5"/>
        </w:rPr>
      </w:r>
    </w:p>
    <w:tbl>
      <w:tblPr>
        <w:tblW w:w="0" w:type="auto"/>
        <w:tblLook w:val="01E0"/>
        <w:jc w:val="left"/>
        <w:tblInd w:w="24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81" w:hRule="exact"/>
        </w:trPr>
        <w:tc>
          <w:tcPr>
            <w:tcW w:w="8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before="75"/>
              <w:ind w:left="40"/>
            </w:pP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eto</w:t>
            </w:r>
            <w:r>
              <w:rPr>
                <w:rFonts w:cs="Arial" w:hAnsi="Arial" w:eastAsia="Arial" w:ascii="Arial"/>
                <w:spacing w:val="2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por</w:t>
            </w:r>
            <w:r>
              <w:rPr>
                <w:rFonts w:cs="Arial" w:hAnsi="Arial" w:eastAsia="Arial" w:ascii="Arial"/>
                <w:spacing w:val="23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el</w:t>
            </w:r>
            <w:r>
              <w:rPr>
                <w:rFonts w:cs="Arial" w:hAnsi="Arial" w:eastAsia="Arial" w:ascii="Arial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que</w:t>
            </w:r>
            <w:r>
              <w:rPr>
                <w:rFonts w:cs="Arial" w:hAnsi="Arial" w:eastAsia="Arial" w:ascii="Arial"/>
                <w:spacing w:val="23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25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-3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2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el</w:t>
            </w:r>
            <w:r>
              <w:rPr>
                <w:rFonts w:cs="Arial" w:hAnsi="Arial" w:eastAsia="Arial" w:ascii="Arial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eto</w:t>
            </w:r>
            <w:r>
              <w:rPr>
                <w:rFonts w:cs="Arial" w:hAnsi="Arial" w:eastAsia="Arial" w:ascii="Arial"/>
                <w:spacing w:val="2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que</w:t>
            </w:r>
            <w:r>
              <w:rPr>
                <w:rFonts w:cs="Arial" w:hAnsi="Arial" w:eastAsia="Arial" w:ascii="Arial"/>
                <w:spacing w:val="23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ede</w:t>
            </w:r>
            <w:r>
              <w:rPr>
                <w:rFonts w:cs="Arial" w:hAnsi="Arial" w:eastAsia="Arial" w:ascii="Arial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pen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ón</w:t>
            </w:r>
            <w:r>
              <w:rPr>
                <w:rFonts w:cs="Arial" w:hAnsi="Arial" w:eastAsia="Arial" w:ascii="Arial"/>
                <w:spacing w:val="2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por</w:t>
            </w:r>
            <w:r>
              <w:rPr>
                <w:rFonts w:cs="Arial" w:hAnsi="Arial" w:eastAsia="Arial" w:ascii="Arial"/>
                <w:spacing w:val="23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ez</w:t>
            </w:r>
            <w:r>
              <w:rPr>
                <w:rFonts w:cs="Arial" w:hAnsi="Arial" w:eastAsia="Arial" w:ascii="Arial"/>
                <w:spacing w:val="21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25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C.</w:t>
            </w:r>
            <w:r>
              <w:rPr>
                <w:rFonts w:cs="Arial" w:hAnsi="Arial" w:eastAsia="Arial" w:ascii="Arial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ana</w:t>
            </w:r>
            <w:r>
              <w:rPr>
                <w:rFonts w:cs="Arial" w:hAnsi="Arial" w:eastAsia="Arial" w:ascii="Arial"/>
                <w:spacing w:val="2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Negrete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ind w:left="40"/>
            </w:pP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Ne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ar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z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.</w:t>
            </w:r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8"/>
                <w:szCs w:val="28"/>
              </w:rPr>
              <w:jc w:val="left"/>
              <w:spacing w:before="11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ind w:left="204"/>
            </w:pPr>
            <w:r>
              <w:rPr>
                <w:rFonts w:cs="Arial" w:hAnsi="Arial" w:eastAsia="Arial" w:ascii="Arial"/>
                <w:b/>
                <w:spacing w:val="0"/>
                <w:w w:val="100"/>
                <w:sz w:val="19"/>
                <w:szCs w:val="19"/>
              </w:rPr>
              <w:t>21713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38" w:hRule="exact"/>
        </w:trPr>
        <w:tc>
          <w:tcPr>
            <w:tcW w:w="8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before="51"/>
              <w:ind w:left="40"/>
            </w:pP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eto</w:t>
            </w:r>
            <w:r>
              <w:rPr>
                <w:rFonts w:cs="Arial" w:hAnsi="Arial" w:eastAsia="Arial" w:ascii="Arial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or</w:t>
            </w:r>
            <w:r>
              <w:rPr>
                <w:rFonts w:cs="Arial" w:hAnsi="Arial" w:eastAsia="Arial" w:ascii="Arial"/>
                <w:spacing w:val="-3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que</w:t>
            </w:r>
            <w:r>
              <w:rPr>
                <w:rFonts w:cs="Arial" w:hAnsi="Arial" w:eastAsia="Arial" w:ascii="Arial"/>
                <w:spacing w:val="-3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cs="Arial" w:hAnsi="Arial" w:eastAsia="Arial" w:ascii="Arial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ub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ón</w:t>
            </w:r>
            <w:r>
              <w:rPr>
                <w:rFonts w:cs="Arial" w:hAnsi="Arial" w:eastAsia="Arial" w:ascii="Arial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C.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Ca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os</w:t>
            </w:r>
            <w:r>
              <w:rPr>
                <w:rFonts w:cs="Arial" w:hAnsi="Arial" w:eastAsia="Arial" w:ascii="Arial"/>
                <w:spacing w:val="-4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berto</w:t>
            </w:r>
            <w:r>
              <w:rPr>
                <w:rFonts w:cs="Arial" w:hAnsi="Arial" w:eastAsia="Arial" w:ascii="Arial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az</w:t>
            </w:r>
            <w:r>
              <w:rPr>
                <w:rFonts w:cs="Arial" w:hAnsi="Arial" w:eastAsia="Arial" w:ascii="Arial"/>
                <w:spacing w:val="-4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erno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.</w:t>
            </w:r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before="48"/>
              <w:ind w:left="204"/>
            </w:pPr>
            <w:r>
              <w:rPr>
                <w:rFonts w:cs="Arial" w:hAnsi="Arial" w:eastAsia="Arial" w:ascii="Arial"/>
                <w:b/>
                <w:spacing w:val="0"/>
                <w:w w:val="100"/>
                <w:sz w:val="19"/>
                <w:szCs w:val="19"/>
              </w:rPr>
              <w:t>21716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40" w:hRule="exact"/>
        </w:trPr>
        <w:tc>
          <w:tcPr>
            <w:tcW w:w="8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before="51"/>
              <w:ind w:left="40"/>
            </w:pP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eto</w:t>
            </w:r>
            <w:r>
              <w:rPr>
                <w:rFonts w:cs="Arial" w:hAnsi="Arial" w:eastAsia="Arial" w:ascii="Arial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or</w:t>
            </w:r>
            <w:r>
              <w:rPr>
                <w:rFonts w:cs="Arial" w:hAnsi="Arial" w:eastAsia="Arial" w:ascii="Arial"/>
                <w:spacing w:val="-3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que</w:t>
            </w:r>
            <w:r>
              <w:rPr>
                <w:rFonts w:cs="Arial" w:hAnsi="Arial" w:eastAsia="Arial" w:ascii="Arial"/>
                <w:spacing w:val="-3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cs="Arial" w:hAnsi="Arial" w:eastAsia="Arial" w:ascii="Arial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ub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ón</w:t>
            </w:r>
            <w:r>
              <w:rPr>
                <w:rFonts w:cs="Arial" w:hAnsi="Arial" w:eastAsia="Arial" w:ascii="Arial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C.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eb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án</w:t>
            </w:r>
            <w:r>
              <w:rPr>
                <w:rFonts w:cs="Arial" w:hAnsi="Arial" w:eastAsia="Arial" w:ascii="Arial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He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nán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ez</w:t>
            </w:r>
            <w:r>
              <w:rPr>
                <w:rFonts w:cs="Arial" w:hAnsi="Arial" w:eastAsia="Arial" w:ascii="Arial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omer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.</w:t>
            </w:r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before="48"/>
              <w:ind w:left="204"/>
            </w:pPr>
            <w:r>
              <w:rPr>
                <w:rFonts w:cs="Arial" w:hAnsi="Arial" w:eastAsia="Arial" w:ascii="Arial"/>
                <w:b/>
                <w:spacing w:val="0"/>
                <w:w w:val="100"/>
                <w:sz w:val="19"/>
                <w:szCs w:val="19"/>
              </w:rPr>
              <w:t>21719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557" w:hRule="exact"/>
        </w:trPr>
        <w:tc>
          <w:tcPr>
            <w:tcW w:w="8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before="50"/>
              <w:ind w:left="40" w:right="224"/>
            </w:pP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eto</w:t>
            </w:r>
            <w:r>
              <w:rPr>
                <w:rFonts w:cs="Arial" w:hAnsi="Arial" w:eastAsia="Arial" w:ascii="Arial"/>
                <w:spacing w:val="5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que</w:t>
            </w:r>
            <w:r>
              <w:rPr>
                <w:rFonts w:cs="Arial" w:hAnsi="Arial" w:eastAsia="Arial" w:ascii="Arial"/>
                <w:spacing w:val="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el</w:t>
            </w:r>
            <w:r>
              <w:rPr>
                <w:rFonts w:cs="Arial" w:hAnsi="Arial" w:eastAsia="Arial" w:ascii="Arial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período</w:t>
            </w:r>
            <w:r>
              <w:rPr>
                <w:rFonts w:cs="Arial" w:hAnsi="Arial" w:eastAsia="Arial" w:ascii="Arial"/>
                <w:spacing w:val="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19"/>
                <w:szCs w:val="19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onal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cs="Arial" w:hAnsi="Arial" w:eastAsia="Arial" w:ascii="Arial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os</w:t>
            </w:r>
            <w:r>
              <w:rPr>
                <w:rFonts w:cs="Arial" w:hAnsi="Arial" w:eastAsia="Arial" w:ascii="Arial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aba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adores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cs="Arial" w:hAnsi="Arial" w:eastAsia="Arial" w:ascii="Arial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Q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uag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é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No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ena</w:t>
            </w:r>
            <w:r>
              <w:rPr>
                <w:rFonts w:cs="Arial" w:hAnsi="Arial" w:eastAsia="Arial" w:ascii="Arial"/>
                <w:spacing w:val="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Leg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atura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del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tado</w:t>
            </w:r>
            <w:r>
              <w:rPr>
                <w:rFonts w:cs="Arial" w:hAnsi="Arial" w:eastAsia="Arial" w:ascii="Arial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Que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étaro,</w:t>
            </w:r>
            <w:r>
              <w:rPr>
                <w:rFonts w:cs="Arial" w:hAnsi="Arial" w:eastAsia="Arial" w:ascii="Arial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pon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ente</w:t>
            </w:r>
            <w:r>
              <w:rPr>
                <w:rFonts w:cs="Arial" w:hAnsi="Arial" w:eastAsia="Arial" w:ascii="Arial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pri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er</w:t>
            </w:r>
            <w:r>
              <w:rPr>
                <w:rFonts w:cs="Arial" w:hAnsi="Arial" w:eastAsia="Arial" w:ascii="Arial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pe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í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do</w:t>
            </w:r>
            <w:r>
              <w:rPr>
                <w:rFonts w:cs="Arial" w:hAnsi="Arial" w:eastAsia="Arial" w:ascii="Arial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del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año</w:t>
            </w:r>
            <w:r>
              <w:rPr>
                <w:rFonts w:cs="Arial" w:hAnsi="Arial" w:eastAsia="Arial" w:ascii="Arial"/>
                <w:spacing w:val="-3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2021.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6"/>
                <w:szCs w:val="26"/>
              </w:rPr>
              <w:jc w:val="left"/>
              <w:spacing w:before="6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ind w:left="204"/>
            </w:pPr>
            <w:r>
              <w:rPr>
                <w:rFonts w:cs="Arial" w:hAnsi="Arial" w:eastAsia="Arial" w:ascii="Arial"/>
                <w:b/>
                <w:spacing w:val="0"/>
                <w:w w:val="100"/>
                <w:sz w:val="19"/>
                <w:szCs w:val="19"/>
              </w:rPr>
              <w:t>21722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775" w:hRule="exact"/>
        </w:trPr>
        <w:tc>
          <w:tcPr>
            <w:tcW w:w="8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both"/>
              <w:spacing w:before="50"/>
              <w:ind w:left="40" w:right="177"/>
            </w:pP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uerdo</w:t>
            </w:r>
            <w:r>
              <w:rPr>
                <w:rFonts w:cs="Arial" w:hAnsi="Arial" w:eastAsia="Arial" w:ascii="Arial"/>
                <w:spacing w:val="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por</w:t>
            </w:r>
            <w:r>
              <w:rPr>
                <w:rFonts w:cs="Arial" w:hAnsi="Arial" w:eastAsia="Arial" w:ascii="Arial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el</w:t>
            </w:r>
            <w:r>
              <w:rPr>
                <w:rFonts w:cs="Arial" w:hAnsi="Arial" w:eastAsia="Arial" w:ascii="Arial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que</w:t>
            </w:r>
            <w:r>
              <w:rPr>
                <w:rFonts w:cs="Arial" w:hAnsi="Arial" w:eastAsia="Arial" w:ascii="Arial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Q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uag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é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No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ena</w:t>
            </w:r>
            <w:r>
              <w:rPr>
                <w:rFonts w:cs="Arial" w:hAnsi="Arial" w:eastAsia="Arial" w:ascii="Arial"/>
                <w:spacing w:val="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Leg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atura</w:t>
            </w:r>
            <w:r>
              <w:rPr>
                <w:rFonts w:cs="Arial" w:hAnsi="Arial" w:eastAsia="Arial" w:ascii="Arial"/>
                <w:spacing w:val="4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del</w:t>
            </w:r>
            <w:r>
              <w:rPr>
                <w:rFonts w:cs="Arial" w:hAnsi="Arial" w:eastAsia="Arial" w:ascii="Arial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tado</w:t>
            </w:r>
            <w:r>
              <w:rPr>
                <w:rFonts w:cs="Arial" w:hAnsi="Arial" w:eastAsia="Arial" w:ascii="Arial"/>
                <w:spacing w:val="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cs="Arial" w:hAnsi="Arial" w:eastAsia="Arial" w:ascii="Arial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Q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ueréta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5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x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horta</w:t>
            </w:r>
            <w:r>
              <w:rPr>
                <w:rFonts w:cs="Arial" w:hAnsi="Arial" w:eastAsia="Arial" w:ascii="Arial"/>
                <w:spacing w:val="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un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os</w:t>
            </w:r>
            <w:r>
              <w:rPr>
                <w:rFonts w:cs="Arial" w:hAnsi="Arial" w:eastAsia="Arial" w:ascii="Arial"/>
                <w:spacing w:val="3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cs="Arial" w:hAnsi="Arial" w:eastAsia="Arial" w:ascii="Arial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arqués</w:t>
            </w:r>
            <w:r>
              <w:rPr>
                <w:rFonts w:cs="Arial" w:hAnsi="Arial" w:eastAsia="Arial" w:ascii="Arial"/>
                <w:spacing w:val="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cs="Arial" w:hAnsi="Arial" w:eastAsia="Arial" w:ascii="Arial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Q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uerét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o,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p</w:t>
            </w:r>
            <w:r>
              <w:rPr>
                <w:rFonts w:cs="Arial" w:hAnsi="Arial" w:eastAsia="Arial" w:ascii="Arial"/>
                <w:spacing w:val="3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que</w:t>
            </w:r>
            <w:r>
              <w:rPr>
                <w:rFonts w:cs="Arial" w:hAnsi="Arial" w:eastAsia="Arial" w:ascii="Arial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en</w:t>
            </w:r>
            <w:r>
              <w:rPr>
                <w:rFonts w:cs="Arial" w:hAnsi="Arial" w:eastAsia="Arial" w:ascii="Arial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el</w:t>
            </w:r>
            <w:r>
              <w:rPr>
                <w:rFonts w:cs="Arial" w:hAnsi="Arial" w:eastAsia="Arial" w:ascii="Arial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á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to</w:t>
            </w:r>
            <w:r>
              <w:rPr>
                <w:rFonts w:cs="Arial" w:hAnsi="Arial" w:eastAsia="Arial" w:ascii="Arial"/>
                <w:spacing w:val="5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cs="Arial" w:hAnsi="Arial" w:eastAsia="Arial" w:ascii="Arial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us</w:t>
            </w:r>
            <w:r>
              <w:rPr>
                <w:rFonts w:cs="Arial" w:hAnsi="Arial" w:eastAsia="Arial" w:ascii="Arial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atribu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ones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enten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cs="Arial" w:hAnsi="Arial" w:eastAsia="Arial" w:ascii="Arial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ed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das</w:t>
            </w:r>
            <w:r>
              <w:rPr>
                <w:rFonts w:cs="Arial" w:hAnsi="Arial" w:eastAsia="Arial" w:ascii="Arial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ateg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as</w:t>
            </w:r>
            <w:r>
              <w:rPr>
                <w:rFonts w:cs="Arial" w:hAnsi="Arial" w:eastAsia="Arial" w:ascii="Arial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ond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ent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-1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para</w:t>
            </w:r>
            <w:r>
              <w:rPr>
                <w:rFonts w:cs="Arial" w:hAnsi="Arial" w:eastAsia="Arial" w:ascii="Arial"/>
                <w:spacing w:val="-4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proteger</w:t>
            </w:r>
            <w:r>
              <w:rPr>
                <w:rFonts w:cs="Arial" w:hAnsi="Arial" w:eastAsia="Arial" w:ascii="Arial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z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ona</w:t>
            </w:r>
            <w:r>
              <w:rPr>
                <w:rFonts w:cs="Arial" w:hAnsi="Arial" w:eastAsia="Arial" w:ascii="Arial"/>
                <w:spacing w:val="-4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ono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5"/>
                <w:w w:val="100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“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eña</w:t>
            </w:r>
            <w:r>
              <w:rPr>
                <w:rFonts w:cs="Arial" w:hAnsi="Arial" w:eastAsia="Arial" w:ascii="Arial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Co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orada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”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.</w:t>
            </w:r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4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ind w:left="204"/>
            </w:pPr>
            <w:r>
              <w:rPr>
                <w:rFonts w:cs="Arial" w:hAnsi="Arial" w:eastAsia="Arial" w:ascii="Arial"/>
                <w:b/>
                <w:spacing w:val="0"/>
                <w:w w:val="100"/>
                <w:sz w:val="19"/>
                <w:szCs w:val="19"/>
              </w:rPr>
              <w:t>21724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992" w:hRule="exact"/>
        </w:trPr>
        <w:tc>
          <w:tcPr>
            <w:tcW w:w="8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both"/>
              <w:spacing w:before="50"/>
              <w:ind w:left="40" w:right="227"/>
            </w:pP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uerdo</w:t>
            </w:r>
            <w:r>
              <w:rPr>
                <w:rFonts w:cs="Arial" w:hAnsi="Arial" w:eastAsia="Arial" w:ascii="Arial"/>
                <w:spacing w:val="5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por</w:t>
            </w:r>
            <w:r>
              <w:rPr>
                <w:rFonts w:cs="Arial" w:hAnsi="Arial" w:eastAsia="Arial" w:ascii="Arial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el</w:t>
            </w:r>
            <w:r>
              <w:rPr>
                <w:rFonts w:cs="Arial" w:hAnsi="Arial" w:eastAsia="Arial" w:ascii="Arial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que</w:t>
            </w:r>
            <w:r>
              <w:rPr>
                <w:rFonts w:cs="Arial" w:hAnsi="Arial" w:eastAsia="Arial" w:ascii="Arial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Q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uag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é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No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ena</w:t>
            </w:r>
            <w:r>
              <w:rPr>
                <w:rFonts w:cs="Arial" w:hAnsi="Arial" w:eastAsia="Arial" w:ascii="Arial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Leg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atura</w:t>
            </w:r>
            <w:r>
              <w:rPr>
                <w:rFonts w:cs="Arial" w:hAnsi="Arial" w:eastAsia="Arial" w:ascii="Arial"/>
                <w:spacing w:val="3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del</w:t>
            </w:r>
            <w:r>
              <w:rPr>
                <w:rFonts w:cs="Arial" w:hAnsi="Arial" w:eastAsia="Arial" w:ascii="Arial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tado</w:t>
            </w:r>
            <w:r>
              <w:rPr>
                <w:rFonts w:cs="Arial" w:hAnsi="Arial" w:eastAsia="Arial" w:ascii="Arial"/>
                <w:spacing w:val="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cs="Arial" w:hAnsi="Arial" w:eastAsia="Arial" w:ascii="Arial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Q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uer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é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taro</w:t>
            </w:r>
            <w:r>
              <w:rPr>
                <w:rFonts w:cs="Arial" w:hAnsi="Arial" w:eastAsia="Arial" w:ascii="Arial"/>
                <w:spacing w:val="4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x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horta</w:t>
            </w:r>
            <w:r>
              <w:rPr>
                <w:rFonts w:cs="Arial" w:hAnsi="Arial" w:eastAsia="Arial" w:ascii="Arial"/>
                <w:spacing w:val="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Congre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cs="Arial" w:hAnsi="Arial" w:eastAsia="Arial" w:ascii="Arial"/>
                <w:spacing w:val="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Un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ón,</w:t>
            </w:r>
            <w:r>
              <w:rPr>
                <w:rFonts w:cs="Arial" w:hAnsi="Arial" w:eastAsia="Arial" w:ascii="Arial"/>
                <w:spacing w:val="4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í</w:t>
            </w:r>
            <w:r>
              <w:rPr>
                <w:rFonts w:cs="Arial" w:hAnsi="Arial" w:eastAsia="Arial" w:ascii="Arial"/>
                <w:spacing w:val="4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4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al</w:t>
            </w:r>
            <w:r>
              <w:rPr>
                <w:rFonts w:cs="Arial" w:hAnsi="Arial" w:eastAsia="Arial" w:ascii="Arial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tu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ar</w:t>
            </w:r>
            <w:r>
              <w:rPr>
                <w:rFonts w:cs="Arial" w:hAnsi="Arial" w:eastAsia="Arial" w:ascii="Arial"/>
                <w:spacing w:val="3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del</w:t>
            </w:r>
            <w:r>
              <w:rPr>
                <w:rFonts w:cs="Arial" w:hAnsi="Arial" w:eastAsia="Arial" w:ascii="Arial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oder</w:t>
            </w:r>
            <w:r>
              <w:rPr>
                <w:rFonts w:cs="Arial" w:hAnsi="Arial" w:eastAsia="Arial" w:ascii="Arial"/>
                <w:spacing w:val="3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ut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ederal</w:t>
            </w:r>
            <w:r>
              <w:rPr>
                <w:rFonts w:cs="Arial" w:hAnsi="Arial" w:eastAsia="Arial" w:ascii="Arial"/>
                <w:spacing w:val="3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para</w:t>
            </w:r>
            <w:r>
              <w:rPr>
                <w:rFonts w:cs="Arial" w:hAnsi="Arial" w:eastAsia="Arial" w:ascii="Arial"/>
                <w:spacing w:val="4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que,</w:t>
            </w:r>
            <w:r>
              <w:rPr>
                <w:rFonts w:cs="Arial" w:hAnsi="Arial" w:eastAsia="Arial" w:ascii="Arial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dent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3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cs="Arial" w:hAnsi="Arial" w:eastAsia="Arial" w:ascii="Arial"/>
                <w:spacing w:val="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us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pe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f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tade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ea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en</w:t>
            </w:r>
            <w:r>
              <w:rPr>
                <w:rFonts w:cs="Arial" w:hAnsi="Arial" w:eastAsia="Arial" w:ascii="Arial"/>
                <w:spacing w:val="3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as</w:t>
            </w:r>
            <w:r>
              <w:rPr>
                <w:rFonts w:cs="Arial" w:hAnsi="Arial" w:eastAsia="Arial" w:ascii="Arial"/>
                <w:spacing w:val="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ones</w:t>
            </w:r>
            <w:r>
              <w:rPr>
                <w:rFonts w:cs="Arial" w:hAnsi="Arial" w:eastAsia="Arial" w:ascii="Arial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ne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ari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cs="Arial" w:hAnsi="Arial" w:eastAsia="Arial" w:ascii="Arial"/>
                <w:spacing w:val="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tend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entes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omo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v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3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cs="Arial" w:hAnsi="Arial" w:eastAsia="Arial" w:ascii="Arial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en</w:t>
            </w:r>
            <w:r>
              <w:rPr>
                <w:rFonts w:cs="Arial" w:hAnsi="Arial" w:eastAsia="Arial" w:ascii="Arial"/>
                <w:spacing w:val="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u</w:t>
            </w:r>
            <w:r>
              <w:rPr>
                <w:rFonts w:cs="Arial" w:hAnsi="Arial" w:eastAsia="Arial" w:ascii="Arial"/>
                <w:spacing w:val="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o,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arar</w:t>
            </w:r>
            <w:r>
              <w:rPr>
                <w:rFonts w:cs="Arial" w:hAnsi="Arial" w:eastAsia="Arial" w:ascii="Arial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“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10</w:t>
            </w:r>
            <w:r>
              <w:rPr>
                <w:rFonts w:cs="Arial" w:hAnsi="Arial" w:eastAsia="Arial" w:ascii="Arial"/>
                <w:spacing w:val="-3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ago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to,</w:t>
            </w:r>
            <w:r>
              <w:rPr>
                <w:rFonts w:cs="Arial" w:hAnsi="Arial" w:eastAsia="Arial" w:ascii="Arial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Día</w:t>
            </w:r>
            <w:r>
              <w:rPr>
                <w:rFonts w:cs="Arial" w:hAnsi="Arial" w:eastAsia="Arial" w:ascii="Arial"/>
                <w:spacing w:val="-3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Na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onal</w:t>
            </w:r>
            <w:r>
              <w:rPr>
                <w:rFonts w:cs="Arial" w:hAnsi="Arial" w:eastAsia="Arial" w:ascii="Arial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del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od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”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.</w:t>
            </w:r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3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ind w:left="204"/>
            </w:pPr>
            <w:r>
              <w:rPr>
                <w:rFonts w:cs="Arial" w:hAnsi="Arial" w:eastAsia="Arial" w:ascii="Arial"/>
                <w:b/>
                <w:spacing w:val="0"/>
                <w:w w:val="100"/>
                <w:sz w:val="19"/>
                <w:szCs w:val="19"/>
              </w:rPr>
              <w:t>21728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38" w:hRule="exact"/>
        </w:trPr>
        <w:tc>
          <w:tcPr>
            <w:tcW w:w="8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before="51"/>
              <w:ind w:left="40"/>
            </w:pP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ta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en</w:t>
            </w:r>
            <w:r>
              <w:rPr>
                <w:rFonts w:cs="Arial" w:hAnsi="Arial" w:eastAsia="Arial" w:ascii="Arial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por</w:t>
            </w:r>
            <w:r>
              <w:rPr>
                <w:rFonts w:cs="Arial" w:hAnsi="Arial" w:eastAsia="Arial" w:ascii="Arial"/>
                <w:spacing w:val="-4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que</w:t>
            </w:r>
            <w:r>
              <w:rPr>
                <w:rFonts w:cs="Arial" w:hAnsi="Arial" w:eastAsia="Arial" w:ascii="Arial"/>
                <w:spacing w:val="-3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ede</w:t>
            </w:r>
            <w:r>
              <w:rPr>
                <w:rFonts w:cs="Arial" w:hAnsi="Arial" w:eastAsia="Arial" w:ascii="Arial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ub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ón</w:t>
            </w:r>
            <w:r>
              <w:rPr>
                <w:rFonts w:cs="Arial" w:hAnsi="Arial" w:eastAsia="Arial" w:ascii="Arial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C.</w:t>
            </w:r>
            <w:r>
              <w:rPr>
                <w:rFonts w:cs="Arial" w:hAnsi="Arial" w:eastAsia="Arial" w:ascii="Arial"/>
                <w:spacing w:val="3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López</w:t>
            </w:r>
            <w:r>
              <w:rPr>
                <w:rFonts w:cs="Arial" w:hAnsi="Arial" w:eastAsia="Arial" w:ascii="Arial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Ra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í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z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.</w:t>
            </w:r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before="48"/>
              <w:ind w:left="204"/>
            </w:pPr>
            <w:r>
              <w:rPr>
                <w:rFonts w:cs="Arial" w:hAnsi="Arial" w:eastAsia="Arial" w:ascii="Arial"/>
                <w:b/>
                <w:spacing w:val="0"/>
                <w:w w:val="100"/>
                <w:sz w:val="19"/>
                <w:szCs w:val="19"/>
              </w:rPr>
              <w:t>21732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65" w:hRule="exact"/>
        </w:trPr>
        <w:tc>
          <w:tcPr>
            <w:tcW w:w="8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before="51"/>
              <w:ind w:left="40"/>
            </w:pP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ta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en</w:t>
            </w:r>
            <w:r>
              <w:rPr>
                <w:rFonts w:cs="Arial" w:hAnsi="Arial" w:eastAsia="Arial" w:ascii="Arial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por</w:t>
            </w:r>
            <w:r>
              <w:rPr>
                <w:rFonts w:cs="Arial" w:hAnsi="Arial" w:eastAsia="Arial" w:ascii="Arial"/>
                <w:spacing w:val="-4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que</w:t>
            </w:r>
            <w:r>
              <w:rPr>
                <w:rFonts w:cs="Arial" w:hAnsi="Arial" w:eastAsia="Arial" w:ascii="Arial"/>
                <w:spacing w:val="-3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on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ede</w:t>
            </w:r>
            <w:r>
              <w:rPr>
                <w:rFonts w:cs="Arial" w:hAnsi="Arial" w:eastAsia="Arial" w:ascii="Arial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pe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ón</w:t>
            </w:r>
            <w:r>
              <w:rPr>
                <w:rFonts w:cs="Arial" w:hAnsi="Arial" w:eastAsia="Arial" w:ascii="Arial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por</w:t>
            </w:r>
            <w:r>
              <w:rPr>
                <w:rFonts w:cs="Arial" w:hAnsi="Arial" w:eastAsia="Arial" w:ascii="Arial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uerte</w:t>
            </w:r>
            <w:r>
              <w:rPr>
                <w:rFonts w:cs="Arial" w:hAnsi="Arial" w:eastAsia="Arial" w:ascii="Arial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C.</w:t>
            </w:r>
            <w:r>
              <w:rPr>
                <w:rFonts w:cs="Arial" w:hAnsi="Arial" w:eastAsia="Arial" w:ascii="Arial"/>
                <w:spacing w:val="4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na</w:t>
            </w:r>
            <w:r>
              <w:rPr>
                <w:rFonts w:cs="Arial" w:hAnsi="Arial" w:eastAsia="Arial" w:ascii="Arial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Za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gu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.</w:t>
            </w:r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before="48"/>
              <w:ind w:left="204"/>
            </w:pPr>
            <w:r>
              <w:rPr>
                <w:rFonts w:cs="Arial" w:hAnsi="Arial" w:eastAsia="Arial" w:ascii="Arial"/>
                <w:b/>
                <w:spacing w:val="0"/>
                <w:w w:val="100"/>
                <w:sz w:val="19"/>
                <w:szCs w:val="19"/>
              </w:rPr>
              <w:t>21735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rPr>
          <w:rFonts w:cs="Arial" w:hAnsi="Arial" w:eastAsia="Arial" w:ascii="Arial"/>
          <w:sz w:val="19"/>
          <w:szCs w:val="19"/>
        </w:rPr>
        <w:jc w:val="left"/>
        <w:spacing w:before="22" w:lineRule="auto" w:line="371"/>
        <w:ind w:left="3092" w:right="4249" w:firstLine="571"/>
        <w:sectPr>
          <w:pgMar w:header="559" w:footer="0" w:top="740" w:bottom="280" w:left="960" w:right="960"/>
          <w:headerReference w:type="default" r:id="rId4"/>
          <w:pgSz w:w="12240" w:h="15840"/>
        </w:sectPr>
      </w:pPr>
      <w:r>
        <w:pict>
          <v:shape type="#_x0000_t202" style="position:absolute;margin-left:60.064pt;margin-top:591.618pt;width:479.276pt;height:70.36pt;mso-position-horizontal-relative:page;mso-position-vertical-relative:page;z-index:-3155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65" w:hRule="exact"/>
                    </w:trPr>
                    <w:tc>
                      <w:tcPr>
                        <w:tcW w:w="88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9"/>
                            <w:szCs w:val="19"/>
                          </w:rPr>
                          <w:jc w:val="left"/>
                          <w:spacing w:before="78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Cód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go</w:t>
                        </w:r>
                        <w:r>
                          <w:rPr>
                            <w:rFonts w:cs="Arial" w:hAnsi="Arial" w:eastAsia="Arial" w:ascii="Arial"/>
                            <w:spacing w:val="-6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Con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ta</w:t>
                        </w:r>
                        <w:r>
                          <w:rPr>
                            <w:rFonts w:cs="Arial" w:hAnsi="Arial" w:eastAsia="Arial" w:ascii="Arial"/>
                            <w:spacing w:val="-8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na</w:t>
                        </w:r>
                        <w:r>
                          <w:rPr>
                            <w:rFonts w:cs="Arial" w:hAnsi="Arial" w:eastAsia="Arial" w:ascii="Arial"/>
                            <w:spacing w:val="-6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spacing w:val="-4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ubernatura</w:t>
                        </w:r>
                        <w:r>
                          <w:rPr>
                            <w:rFonts w:cs="Arial" w:hAnsi="Arial" w:eastAsia="Arial" w:ascii="Arial"/>
                            <w:spacing w:val="-11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del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oder</w:t>
                        </w:r>
                        <w:r>
                          <w:rPr>
                            <w:rFonts w:cs="Arial" w:hAnsi="Arial" w:eastAsia="Arial" w:ascii="Arial"/>
                            <w:spacing w:val="-5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19"/>
                            <w:szCs w:val="19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ut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spacing w:val="-8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del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tado</w:t>
                        </w:r>
                        <w:r>
                          <w:rPr>
                            <w:rFonts w:cs="Arial" w:hAnsi="Arial" w:eastAsia="Arial" w:ascii="Arial"/>
                            <w:spacing w:val="-6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Que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éta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o.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9"/>
                            <w:szCs w:val="19"/>
                          </w:rPr>
                          <w:jc w:val="left"/>
                          <w:spacing w:before="75"/>
                          <w:ind w:left="203"/>
                        </w:pPr>
                        <w:r>
                          <w:rPr>
                            <w:rFonts w:cs="Arial" w:hAnsi="Arial" w:eastAsia="Arial" w:ascii="Arial"/>
                            <w:b/>
                            <w:spacing w:val="0"/>
                            <w:w w:val="100"/>
                            <w:sz w:val="19"/>
                            <w:szCs w:val="19"/>
                          </w:rPr>
                          <w:t>21738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88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9"/>
                            <w:szCs w:val="19"/>
                          </w:rPr>
                          <w:jc w:val="center"/>
                          <w:spacing w:before="48"/>
                          <w:ind w:left="2970" w:right="3139"/>
                        </w:pPr>
                        <w:r>
                          <w:rPr>
                            <w:rFonts w:cs="Arial" w:hAnsi="Arial" w:eastAsia="Arial" w:ascii="Arial"/>
                            <w:b/>
                            <w:spacing w:val="1"/>
                            <w:w w:val="100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1"/>
                            <w:w w:val="10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0"/>
                            <w:w w:val="100"/>
                            <w:sz w:val="19"/>
                            <w:szCs w:val="19"/>
                          </w:rPr>
                          <w:t>CRE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2"/>
                            <w:w w:val="10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-5"/>
                            <w:w w:val="10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0"/>
                            <w:w w:val="100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5"/>
                            <w:w w:val="100"/>
                            <w:sz w:val="19"/>
                            <w:szCs w:val="19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0"/>
                            <w:w w:val="10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-14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0"/>
                            <w:w w:val="10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-2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1"/>
                            <w:w w:val="99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-1"/>
                            <w:w w:val="99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0"/>
                            <w:w w:val="99"/>
                            <w:sz w:val="19"/>
                            <w:szCs w:val="19"/>
                          </w:rPr>
                          <w:t>BI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1"/>
                            <w:w w:val="99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2"/>
                            <w:w w:val="99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0"/>
                            <w:w w:val="99"/>
                            <w:sz w:val="19"/>
                            <w:szCs w:val="19"/>
                          </w:rPr>
                          <w:t>NO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38" w:hRule="exact"/>
                    </w:trPr>
                    <w:tc>
                      <w:tcPr>
                        <w:tcW w:w="88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9"/>
                            <w:szCs w:val="19"/>
                          </w:rPr>
                          <w:jc w:val="left"/>
                          <w:spacing w:before="50"/>
                          <w:ind w:left="2018"/>
                        </w:pPr>
                        <w:r>
                          <w:rPr>
                            <w:rFonts w:cs="Arial" w:hAnsi="Arial" w:eastAsia="Arial" w:ascii="Arial"/>
                            <w:b/>
                            <w:spacing w:val="0"/>
                            <w:w w:val="100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-1"/>
                            <w:w w:val="10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1"/>
                            <w:w w:val="10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0"/>
                            <w:w w:val="100"/>
                            <w:sz w:val="19"/>
                            <w:szCs w:val="19"/>
                          </w:rPr>
                          <w:t>RDI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2"/>
                            <w:w w:val="100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-2"/>
                            <w:w w:val="10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0"/>
                            <w:w w:val="100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2"/>
                            <w:w w:val="10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-1"/>
                            <w:w w:val="100"/>
                            <w:sz w:val="19"/>
                            <w:szCs w:val="19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0"/>
                            <w:w w:val="100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-15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1"/>
                            <w:w w:val="10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1"/>
                            <w:w w:val="100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4"/>
                            <w:w w:val="10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-5"/>
                            <w:w w:val="10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4"/>
                            <w:w w:val="10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-2"/>
                            <w:w w:val="10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0"/>
                            <w:w w:val="100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-7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0"/>
                            <w:w w:val="10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-2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1"/>
                            <w:w w:val="100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0"/>
                            <w:w w:val="100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-1"/>
                            <w:w w:val="10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2"/>
                            <w:w w:val="10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1"/>
                            <w:w w:val="10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0"/>
                            <w:w w:val="100"/>
                            <w:sz w:val="19"/>
                            <w:szCs w:val="19"/>
                          </w:rPr>
                          <w:t>CCI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-1"/>
                            <w:w w:val="100"/>
                            <w:sz w:val="19"/>
                            <w:szCs w:val="19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0"/>
                            <w:w w:val="100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-13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0"/>
                            <w:w w:val="100"/>
                            <w:sz w:val="19"/>
                            <w:szCs w:val="19"/>
                          </w:rPr>
                          <w:t>CI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1"/>
                            <w:w w:val="100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b/>
                            <w:spacing w:val="0"/>
                            <w:w w:val="100"/>
                            <w:sz w:val="19"/>
                            <w:szCs w:val="19"/>
                          </w:rPr>
                          <w:t>IL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66" w:hRule="exact"/>
                    </w:trPr>
                    <w:tc>
                      <w:tcPr>
                        <w:tcW w:w="88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9"/>
                            <w:szCs w:val="19"/>
                          </w:rPr>
                          <w:jc w:val="left"/>
                          <w:spacing w:before="52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Reg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spacing w:val="-9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tatal</w:t>
                        </w:r>
                        <w:r>
                          <w:rPr>
                            <w:rFonts w:cs="Arial" w:hAnsi="Arial" w:eastAsia="Arial" w:ascii="Arial"/>
                            <w:spacing w:val="-7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spacing w:val="-4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ote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19"/>
                            <w:szCs w:val="19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-11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spacing w:val="-5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spacing w:val="-4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upos</w:t>
                        </w:r>
                        <w:r>
                          <w:rPr>
                            <w:rFonts w:cs="Arial" w:hAnsi="Arial" w:eastAsia="Arial" w:ascii="Arial"/>
                            <w:spacing w:val="-7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unta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os</w:t>
                        </w:r>
                        <w:r>
                          <w:rPr>
                            <w:rFonts w:cs="Arial" w:hAnsi="Arial" w:eastAsia="Arial" w:ascii="Arial"/>
                            <w:spacing w:val="-10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para</w:t>
                        </w:r>
                        <w:r>
                          <w:rPr>
                            <w:rFonts w:cs="Arial" w:hAnsi="Arial" w:eastAsia="Arial" w:ascii="Arial"/>
                            <w:spacing w:val="-6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aten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ón</w:t>
                        </w:r>
                        <w:r>
                          <w:rPr>
                            <w:rFonts w:cs="Arial" w:hAnsi="Arial" w:eastAsia="Arial" w:ascii="Arial"/>
                            <w:spacing w:val="-9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spacing w:val="-4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gen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as</w:t>
                        </w:r>
                        <w:r>
                          <w:rPr>
                            <w:rFonts w:cs="Arial" w:hAnsi="Arial" w:eastAsia="Arial" w:ascii="Arial"/>
                            <w:spacing w:val="-12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spacing w:val="-4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7"/>
                            <w:w w:val="100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  <w:t>.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9"/>
                            <w:szCs w:val="19"/>
                          </w:rPr>
                          <w:jc w:val="left"/>
                          <w:spacing w:before="50"/>
                          <w:ind w:left="203"/>
                        </w:pPr>
                        <w:r>
                          <w:rPr>
                            <w:rFonts w:cs="Arial" w:hAnsi="Arial" w:eastAsia="Arial" w:ascii="Arial"/>
                            <w:b/>
                            <w:spacing w:val="0"/>
                            <w:w w:val="100"/>
                            <w:sz w:val="19"/>
                            <w:szCs w:val="19"/>
                          </w:rPr>
                          <w:t>21748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P</w:t>
      </w:r>
      <w:r>
        <w:rPr>
          <w:rFonts w:cs="Arial" w:hAnsi="Arial" w:eastAsia="Arial" w:ascii="Arial"/>
          <w:b/>
          <w:spacing w:val="-1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DER</w:t>
      </w:r>
      <w:r>
        <w:rPr>
          <w:rFonts w:cs="Arial" w:hAnsi="Arial" w:eastAsia="Arial" w:ascii="Arial"/>
          <w:b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CU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V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-1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-1"/>
          <w:w w:val="100"/>
          <w:sz w:val="19"/>
          <w:szCs w:val="19"/>
        </w:rPr>
        <w:t>F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ICI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b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-1"/>
          <w:w w:val="100"/>
          <w:sz w:val="19"/>
          <w:szCs w:val="19"/>
        </w:rPr>
        <w:t>G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UBER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5" w:lineRule="exact" w:line="200"/>
        <w:ind w:left="2590"/>
      </w:pPr>
      <w:r>
        <w:rPr>
          <w:rFonts w:cs="Arial" w:hAnsi="Arial" w:eastAsia="Arial" w:ascii="Arial"/>
          <w:b/>
          <w:spacing w:val="1"/>
          <w:w w:val="100"/>
          <w:position w:val="-1"/>
          <w:sz w:val="19"/>
          <w:szCs w:val="19"/>
        </w:rPr>
        <w:t>S</w:t>
      </w:r>
      <w:r>
        <w:rPr>
          <w:rFonts w:cs="Arial" w:hAnsi="Arial" w:eastAsia="Arial" w:ascii="Arial"/>
          <w:b/>
          <w:spacing w:val="1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19"/>
          <w:szCs w:val="19"/>
        </w:rPr>
        <w:t>CRE</w:t>
      </w:r>
      <w:r>
        <w:rPr>
          <w:rFonts w:cs="Arial" w:hAnsi="Arial" w:eastAsia="Arial" w:ascii="Arial"/>
          <w:b/>
          <w:spacing w:val="2"/>
          <w:w w:val="100"/>
          <w:position w:val="-1"/>
          <w:sz w:val="19"/>
          <w:szCs w:val="19"/>
        </w:rPr>
        <w:t>T</w:t>
      </w:r>
      <w:r>
        <w:rPr>
          <w:rFonts w:cs="Arial" w:hAnsi="Arial" w:eastAsia="Arial" w:ascii="Arial"/>
          <w:b/>
          <w:spacing w:val="-5"/>
          <w:w w:val="100"/>
          <w:position w:val="-1"/>
          <w:sz w:val="19"/>
          <w:szCs w:val="19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19"/>
          <w:szCs w:val="19"/>
        </w:rPr>
        <w:t>R</w:t>
      </w:r>
      <w:r>
        <w:rPr>
          <w:rFonts w:cs="Arial" w:hAnsi="Arial" w:eastAsia="Arial" w:ascii="Arial"/>
          <w:b/>
          <w:spacing w:val="5"/>
          <w:w w:val="100"/>
          <w:position w:val="-1"/>
          <w:sz w:val="19"/>
          <w:szCs w:val="19"/>
        </w:rPr>
        <w:t>Í</w:t>
      </w:r>
      <w:r>
        <w:rPr>
          <w:rFonts w:cs="Arial" w:hAnsi="Arial" w:eastAsia="Arial" w:ascii="Arial"/>
          <w:b/>
          <w:spacing w:val="0"/>
          <w:w w:val="100"/>
          <w:position w:val="-1"/>
          <w:sz w:val="19"/>
          <w:szCs w:val="19"/>
        </w:rPr>
        <w:t>A</w:t>
      </w:r>
      <w:r>
        <w:rPr>
          <w:rFonts w:cs="Arial" w:hAnsi="Arial" w:eastAsia="Arial" w:ascii="Arial"/>
          <w:b/>
          <w:spacing w:val="-1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19"/>
          <w:szCs w:val="19"/>
        </w:rPr>
        <w:t>DE</w:t>
      </w:r>
      <w:r>
        <w:rPr>
          <w:rFonts w:cs="Arial" w:hAnsi="Arial" w:eastAsia="Arial" w:ascii="Arial"/>
          <w:b/>
          <w:spacing w:val="-2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19"/>
          <w:szCs w:val="19"/>
        </w:rPr>
        <w:t>S</w:t>
      </w:r>
      <w:r>
        <w:rPr>
          <w:rFonts w:cs="Arial" w:hAnsi="Arial" w:eastAsia="Arial" w:ascii="Arial"/>
          <w:b/>
          <w:spacing w:val="1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b/>
          <w:spacing w:val="-1"/>
          <w:w w:val="100"/>
          <w:position w:val="-1"/>
          <w:sz w:val="19"/>
          <w:szCs w:val="19"/>
        </w:rPr>
        <w:t>G</w:t>
      </w:r>
      <w:r>
        <w:rPr>
          <w:rFonts w:cs="Arial" w:hAnsi="Arial" w:eastAsia="Arial" w:ascii="Arial"/>
          <w:b/>
          <w:spacing w:val="0"/>
          <w:w w:val="100"/>
          <w:position w:val="-1"/>
          <w:sz w:val="19"/>
          <w:szCs w:val="19"/>
        </w:rPr>
        <w:t>UR</w:t>
      </w:r>
      <w:r>
        <w:rPr>
          <w:rFonts w:cs="Arial" w:hAnsi="Arial" w:eastAsia="Arial" w:ascii="Arial"/>
          <w:b/>
          <w:spacing w:val="2"/>
          <w:w w:val="100"/>
          <w:position w:val="-1"/>
          <w:sz w:val="19"/>
          <w:szCs w:val="19"/>
        </w:rPr>
        <w:t>I</w:t>
      </w:r>
      <w:r>
        <w:rPr>
          <w:rFonts w:cs="Arial" w:hAnsi="Arial" w:eastAsia="Arial" w:ascii="Arial"/>
          <w:b/>
          <w:spacing w:val="2"/>
          <w:w w:val="100"/>
          <w:position w:val="-1"/>
          <w:sz w:val="19"/>
          <w:szCs w:val="19"/>
        </w:rPr>
        <w:t>D</w:t>
      </w:r>
      <w:r>
        <w:rPr>
          <w:rFonts w:cs="Arial" w:hAnsi="Arial" w:eastAsia="Arial" w:ascii="Arial"/>
          <w:b/>
          <w:spacing w:val="-2"/>
          <w:w w:val="100"/>
          <w:position w:val="-1"/>
          <w:sz w:val="19"/>
          <w:szCs w:val="19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19"/>
          <w:szCs w:val="19"/>
        </w:rPr>
        <w:t>D</w:t>
      </w:r>
      <w:r>
        <w:rPr>
          <w:rFonts w:cs="Arial" w:hAnsi="Arial" w:eastAsia="Arial" w:ascii="Arial"/>
          <w:b/>
          <w:spacing w:val="-11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19"/>
          <w:szCs w:val="19"/>
        </w:rPr>
        <w:t>CIU</w:t>
      </w:r>
      <w:r>
        <w:rPr>
          <w:rFonts w:cs="Arial" w:hAnsi="Arial" w:eastAsia="Arial" w:ascii="Arial"/>
          <w:b/>
          <w:spacing w:val="2"/>
          <w:w w:val="100"/>
          <w:position w:val="-1"/>
          <w:sz w:val="19"/>
          <w:szCs w:val="19"/>
        </w:rPr>
        <w:t>D</w:t>
      </w:r>
      <w:r>
        <w:rPr>
          <w:rFonts w:cs="Arial" w:hAnsi="Arial" w:eastAsia="Arial" w:ascii="Arial"/>
          <w:b/>
          <w:spacing w:val="-2"/>
          <w:w w:val="100"/>
          <w:position w:val="-1"/>
          <w:sz w:val="19"/>
          <w:szCs w:val="19"/>
        </w:rPr>
        <w:t>A</w:t>
      </w:r>
      <w:r>
        <w:rPr>
          <w:rFonts w:cs="Arial" w:hAnsi="Arial" w:eastAsia="Arial" w:ascii="Arial"/>
          <w:b/>
          <w:spacing w:val="5"/>
          <w:w w:val="100"/>
          <w:position w:val="-1"/>
          <w:sz w:val="19"/>
          <w:szCs w:val="19"/>
        </w:rPr>
        <w:t>D</w:t>
      </w:r>
      <w:r>
        <w:rPr>
          <w:rFonts w:cs="Arial" w:hAnsi="Arial" w:eastAsia="Arial" w:ascii="Arial"/>
          <w:b/>
          <w:spacing w:val="-2"/>
          <w:w w:val="100"/>
          <w:position w:val="-1"/>
          <w:sz w:val="19"/>
          <w:szCs w:val="19"/>
        </w:rPr>
        <w:t>A</w:t>
      </w:r>
      <w:r>
        <w:rPr>
          <w:rFonts w:cs="Arial" w:hAnsi="Arial" w:eastAsia="Arial" w:ascii="Arial"/>
          <w:b/>
          <w:spacing w:val="2"/>
          <w:w w:val="100"/>
          <w:position w:val="-1"/>
          <w:sz w:val="19"/>
          <w:szCs w:val="19"/>
        </w:rPr>
        <w:t>N</w:t>
      </w:r>
      <w:r>
        <w:rPr>
          <w:rFonts w:cs="Arial" w:hAnsi="Arial" w:eastAsia="Arial" w:ascii="Arial"/>
          <w:b/>
          <w:spacing w:val="0"/>
          <w:w w:val="100"/>
          <w:position w:val="-1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19"/>
          <w:szCs w:val="19"/>
        </w:rPr>
      </w:r>
    </w:p>
    <w:p>
      <w:pPr>
        <w:rPr>
          <w:sz w:val="5"/>
          <w:szCs w:val="5"/>
        </w:rPr>
        <w:jc w:val="left"/>
        <w:spacing w:before="1" w:lineRule="exact" w:line="40"/>
      </w:pPr>
      <w:r>
        <w:rPr>
          <w:sz w:val="5"/>
          <w:szCs w:val="5"/>
        </w:rPr>
      </w:r>
    </w:p>
    <w:tbl>
      <w:tblPr>
        <w:tblW w:w="0" w:type="auto"/>
        <w:tblLook w:val="01E0"/>
        <w:jc w:val="left"/>
        <w:tblInd w:w="24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82" w:hRule="exact"/>
        </w:trPr>
        <w:tc>
          <w:tcPr>
            <w:tcW w:w="88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before="75"/>
              <w:ind w:left="40"/>
            </w:pP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nea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entos</w:t>
            </w:r>
            <w:r>
              <w:rPr>
                <w:rFonts w:cs="Arial" w:hAnsi="Arial" w:eastAsia="Arial" w:ascii="Arial"/>
                <w:spacing w:val="23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cs="Arial" w:hAnsi="Arial" w:eastAsia="Arial" w:ascii="Arial"/>
                <w:spacing w:val="3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p</w:t>
            </w:r>
            <w:r>
              <w:rPr>
                <w:rFonts w:cs="Arial" w:hAnsi="Arial" w:eastAsia="Arial" w:ascii="Arial"/>
                <w:spacing w:val="3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ón</w:t>
            </w:r>
            <w:r>
              <w:rPr>
                <w:rFonts w:cs="Arial" w:hAnsi="Arial" w:eastAsia="Arial" w:ascii="Arial"/>
                <w:spacing w:val="25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del</w:t>
            </w:r>
            <w:r>
              <w:rPr>
                <w:rFonts w:cs="Arial" w:hAnsi="Arial" w:eastAsia="Arial" w:ascii="Arial"/>
                <w:spacing w:val="3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ode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35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Inte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en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ón</w:t>
            </w:r>
            <w:r>
              <w:rPr>
                <w:rFonts w:cs="Arial" w:hAnsi="Arial" w:eastAsia="Arial" w:ascii="Arial"/>
                <w:spacing w:val="23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prana</w:t>
            </w:r>
            <w:r>
              <w:rPr>
                <w:rFonts w:cs="Arial" w:hAnsi="Arial" w:eastAsia="Arial" w:ascii="Arial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cs="Arial" w:hAnsi="Arial" w:eastAsia="Arial" w:ascii="Arial"/>
                <w:spacing w:val="3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3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etar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í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25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cs="Arial" w:hAnsi="Arial" w:eastAsia="Arial" w:ascii="Arial"/>
                <w:spacing w:val="3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egur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dad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ind w:left="40"/>
            </w:pP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uda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ana</w:t>
            </w:r>
            <w:r>
              <w:rPr>
                <w:rFonts w:cs="Arial" w:hAnsi="Arial" w:eastAsia="Arial" w:ascii="Arial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del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oder</w:t>
            </w:r>
            <w:r>
              <w:rPr>
                <w:rFonts w:cs="Arial" w:hAnsi="Arial" w:eastAsia="Arial" w:ascii="Arial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ut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del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tado</w:t>
            </w:r>
            <w:r>
              <w:rPr>
                <w:rFonts w:cs="Arial" w:hAnsi="Arial" w:eastAsia="Arial" w:ascii="Arial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Que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étaro.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8"/>
                <w:szCs w:val="28"/>
              </w:rPr>
              <w:jc w:val="left"/>
              <w:spacing w:before="11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ind w:left="206"/>
            </w:pPr>
            <w:r>
              <w:rPr>
                <w:rFonts w:cs="Arial" w:hAnsi="Arial" w:eastAsia="Arial" w:ascii="Arial"/>
                <w:b/>
                <w:spacing w:val="0"/>
                <w:w w:val="100"/>
                <w:sz w:val="19"/>
                <w:szCs w:val="19"/>
              </w:rPr>
              <w:t>21754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582" w:hRule="exact"/>
        </w:trPr>
        <w:tc>
          <w:tcPr>
            <w:tcW w:w="88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before="50"/>
              <w:ind w:left="40"/>
            </w:pP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oto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Ún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ten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ón</w:t>
            </w:r>
            <w:r>
              <w:rPr>
                <w:rFonts w:cs="Arial" w:hAnsi="Arial" w:eastAsia="Arial" w:ascii="Arial"/>
                <w:spacing w:val="-9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ten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nteg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al</w:t>
            </w:r>
            <w:r>
              <w:rPr>
                <w:rFonts w:cs="Arial" w:hAnsi="Arial" w:eastAsia="Arial" w:ascii="Arial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onas</w:t>
            </w:r>
            <w:r>
              <w:rPr>
                <w:rFonts w:cs="Arial" w:hAnsi="Arial" w:eastAsia="Arial" w:ascii="Arial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en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tua</w:t>
            </w:r>
            <w:r>
              <w:rPr>
                <w:rFonts w:cs="Arial" w:hAnsi="Arial" w:eastAsia="Arial" w:ascii="Arial"/>
                <w:spacing w:val="2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ón</w:t>
            </w:r>
            <w:r>
              <w:rPr>
                <w:rFonts w:cs="Arial" w:hAnsi="Arial" w:eastAsia="Arial" w:ascii="Arial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V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spacing w:val="-8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én</w:t>
            </w:r>
            <w:r>
              <w:rPr>
                <w:rFonts w:cs="Arial" w:hAnsi="Arial" w:eastAsia="Arial" w:ascii="Arial"/>
                <w:spacing w:val="3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del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ind w:left="40"/>
            </w:pP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tado</w:t>
            </w:r>
            <w:r>
              <w:rPr>
                <w:rFonts w:cs="Arial" w:hAnsi="Arial" w:eastAsia="Arial" w:ascii="Arial"/>
                <w:spacing w:val="-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Q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ueréta</w:t>
            </w:r>
            <w:r>
              <w:rPr>
                <w:rFonts w:cs="Arial" w:hAnsi="Arial" w:eastAsia="Arial" w:ascii="Arial"/>
                <w:spacing w:val="-1"/>
                <w:w w:val="100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  <w:t>.</w:t>
            </w:r>
          </w:p>
        </w:tc>
        <w:tc>
          <w:tcPr>
            <w:tcW w:w="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6"/>
                <w:szCs w:val="26"/>
              </w:rPr>
              <w:jc w:val="left"/>
              <w:spacing w:before="6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ind w:left="206"/>
            </w:pPr>
            <w:r>
              <w:rPr>
                <w:rFonts w:cs="Arial" w:hAnsi="Arial" w:eastAsia="Arial" w:ascii="Arial"/>
                <w:b/>
                <w:spacing w:val="0"/>
                <w:w w:val="100"/>
                <w:sz w:val="19"/>
                <w:szCs w:val="19"/>
              </w:rPr>
              <w:t>21761</w:t>
            </w:r>
            <w:r>
              <w:rPr>
                <w:rFonts w:cs="Arial" w:hAnsi="Arial" w:eastAsia="Arial" w:ascii="Arial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rPr>
          <w:rFonts w:cs="Arial" w:hAnsi="Arial" w:eastAsia="Arial" w:ascii="Arial"/>
          <w:sz w:val="19"/>
          <w:szCs w:val="19"/>
        </w:rPr>
        <w:jc w:val="center"/>
        <w:spacing w:before="22"/>
        <w:ind w:left="2335" w:right="3531"/>
      </w:pP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CRE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spacing w:val="-5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spacing w:val="5"/>
          <w:w w:val="100"/>
          <w:sz w:val="19"/>
          <w:szCs w:val="19"/>
        </w:rPr>
        <w:t>Í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b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-2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spacing w:val="-1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-1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99"/>
          <w:sz w:val="19"/>
          <w:szCs w:val="19"/>
        </w:rPr>
        <w:t>S</w:t>
      </w:r>
      <w:r>
        <w:rPr>
          <w:rFonts w:cs="Arial" w:hAnsi="Arial" w:eastAsia="Arial" w:ascii="Arial"/>
          <w:b/>
          <w:spacing w:val="0"/>
          <w:w w:val="99"/>
          <w:sz w:val="19"/>
          <w:szCs w:val="19"/>
        </w:rPr>
        <w:t>US</w:t>
      </w:r>
      <w:r>
        <w:rPr>
          <w:rFonts w:cs="Arial" w:hAnsi="Arial" w:eastAsia="Arial" w:ascii="Arial"/>
          <w:b/>
          <w:spacing w:val="2"/>
          <w:w w:val="99"/>
          <w:sz w:val="19"/>
          <w:szCs w:val="19"/>
        </w:rPr>
        <w:t>T</w:t>
      </w:r>
      <w:r>
        <w:rPr>
          <w:rFonts w:cs="Arial" w:hAnsi="Arial" w:eastAsia="Arial" w:ascii="Arial"/>
          <w:b/>
          <w:spacing w:val="1"/>
          <w:w w:val="99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b/>
          <w:spacing w:val="4"/>
          <w:w w:val="99"/>
          <w:sz w:val="19"/>
          <w:szCs w:val="19"/>
        </w:rPr>
        <w:t>T</w:t>
      </w:r>
      <w:r>
        <w:rPr>
          <w:rFonts w:cs="Arial" w:hAnsi="Arial" w:eastAsia="Arial" w:ascii="Arial"/>
          <w:b/>
          <w:spacing w:val="-5"/>
          <w:w w:val="99"/>
          <w:sz w:val="19"/>
          <w:szCs w:val="19"/>
        </w:rPr>
        <w:t>A</w:t>
      </w:r>
      <w:r>
        <w:rPr>
          <w:rFonts w:cs="Arial" w:hAnsi="Arial" w:eastAsia="Arial" w:ascii="Arial"/>
          <w:b/>
          <w:spacing w:val="0"/>
          <w:w w:val="99"/>
          <w:sz w:val="19"/>
          <w:szCs w:val="19"/>
        </w:rPr>
        <w:t>B</w:t>
      </w:r>
      <w:r>
        <w:rPr>
          <w:rFonts w:cs="Arial" w:hAnsi="Arial" w:eastAsia="Arial" w:ascii="Arial"/>
          <w:b/>
          <w:spacing w:val="-1"/>
          <w:w w:val="99"/>
          <w:sz w:val="19"/>
          <w:szCs w:val="19"/>
        </w:rPr>
        <w:t>L</w:t>
      </w:r>
      <w:r>
        <w:rPr>
          <w:rFonts w:cs="Arial" w:hAnsi="Arial" w:eastAsia="Arial" w:ascii="Arial"/>
          <w:b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81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uerdo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te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ogr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tatal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eri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spacing w:val="-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eh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ar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egu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81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del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erc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al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2021.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                                                                                                                             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21811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ind w:left="3401" w:right="4594"/>
      </w:pP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CR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spacing w:val="-5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spacing w:val="5"/>
          <w:w w:val="100"/>
          <w:sz w:val="19"/>
          <w:szCs w:val="19"/>
        </w:rPr>
        <w:t>Í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b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99"/>
          <w:sz w:val="19"/>
          <w:szCs w:val="19"/>
        </w:rPr>
        <w:t>S</w:t>
      </w:r>
      <w:r>
        <w:rPr>
          <w:rFonts w:cs="Arial" w:hAnsi="Arial" w:eastAsia="Arial" w:ascii="Arial"/>
          <w:b/>
          <w:spacing w:val="-2"/>
          <w:w w:val="99"/>
          <w:sz w:val="19"/>
          <w:szCs w:val="19"/>
        </w:rPr>
        <w:t>A</w:t>
      </w:r>
      <w:r>
        <w:rPr>
          <w:rFonts w:cs="Arial" w:hAnsi="Arial" w:eastAsia="Arial" w:ascii="Arial"/>
          <w:b/>
          <w:spacing w:val="-1"/>
          <w:w w:val="99"/>
          <w:sz w:val="19"/>
          <w:szCs w:val="19"/>
        </w:rPr>
        <w:t>L</w:t>
      </w:r>
      <w:r>
        <w:rPr>
          <w:rFonts w:cs="Arial" w:hAnsi="Arial" w:eastAsia="Arial" w:ascii="Arial"/>
          <w:b/>
          <w:spacing w:val="0"/>
          <w:w w:val="99"/>
          <w:sz w:val="19"/>
          <w:szCs w:val="19"/>
        </w:rPr>
        <w:t>UD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81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uerdo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od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ar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dete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enar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“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”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ado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Q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uerét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81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ten</w:t>
      </w:r>
      <w:r>
        <w:rPr>
          <w:rFonts w:cs="Arial" w:hAnsi="Arial" w:eastAsia="Arial" w:ascii="Arial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ed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das</w:t>
      </w:r>
      <w:r>
        <w:rPr>
          <w:rFonts w:cs="Arial" w:hAnsi="Arial" w:eastAsia="Arial" w:ascii="Arial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egur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dad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taria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                                                                                               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21864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ind w:left="3675" w:right="4869"/>
      </w:pPr>
      <w:r>
        <w:rPr>
          <w:rFonts w:cs="Arial" w:hAnsi="Arial" w:eastAsia="Arial" w:ascii="Arial"/>
          <w:b/>
          <w:spacing w:val="-1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-1"/>
          <w:w w:val="100"/>
          <w:sz w:val="19"/>
          <w:szCs w:val="19"/>
        </w:rPr>
        <w:t>F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IC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spacing w:val="-2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Í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5"/>
          <w:w w:val="99"/>
          <w:sz w:val="19"/>
          <w:szCs w:val="19"/>
        </w:rPr>
        <w:t>M</w:t>
      </w:r>
      <w:r>
        <w:rPr>
          <w:rFonts w:cs="Arial" w:hAnsi="Arial" w:eastAsia="Arial" w:ascii="Arial"/>
          <w:b/>
          <w:spacing w:val="-5"/>
          <w:w w:val="99"/>
          <w:sz w:val="19"/>
          <w:szCs w:val="19"/>
        </w:rPr>
        <w:t>A</w:t>
      </w:r>
      <w:r>
        <w:rPr>
          <w:rFonts w:cs="Arial" w:hAnsi="Arial" w:eastAsia="Arial" w:ascii="Arial"/>
          <w:b/>
          <w:spacing w:val="1"/>
          <w:w w:val="99"/>
          <w:sz w:val="19"/>
          <w:szCs w:val="19"/>
        </w:rPr>
        <w:t>Y</w:t>
      </w:r>
      <w:r>
        <w:rPr>
          <w:rFonts w:cs="Arial" w:hAnsi="Arial" w:eastAsia="Arial" w:ascii="Arial"/>
          <w:b/>
          <w:spacing w:val="1"/>
          <w:w w:val="99"/>
          <w:sz w:val="19"/>
          <w:szCs w:val="19"/>
        </w:rPr>
        <w:t>O</w:t>
      </w:r>
      <w:r>
        <w:rPr>
          <w:rFonts w:cs="Arial" w:hAnsi="Arial" w:eastAsia="Arial" w:ascii="Arial"/>
          <w:b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81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ede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ub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al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C.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nri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andro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end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ñ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Corté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              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21871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81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ub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or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C.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Ro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ero.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                                                     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21875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81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ede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ub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al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C.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Raúl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ores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G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ana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                                    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21879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81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ede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ub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C.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andr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He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nán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-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ar.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                   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27883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81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ede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ub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C.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He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era</w:t>
      </w:r>
      <w:r>
        <w:rPr>
          <w:rFonts w:cs="Arial" w:hAnsi="Arial" w:eastAsia="Arial" w:ascii="Arial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                               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21887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81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ede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ub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a.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os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nge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árq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ez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         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21891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81"/>
      </w:pPr>
      <w:r>
        <w:pict>
          <v:group style="position:absolute;margin-left:53.8pt;margin-top:58.9pt;width:499.6pt;height:658.6pt;mso-position-horizontal-relative:page;mso-position-vertical-relative:page;z-index:-3154" coordorigin="1076,1178" coordsize="9992,13172">
            <v:shape style="position:absolute;left:1076;top:1178;width:9992;height:13172" coordorigin="1076,1178" coordsize="9992,13172" path="m1076,2843l1082,2707,1098,2573,1124,2443,1161,2317,1207,2195,1262,2078,1326,1966,1397,1860,1477,1760,1564,1666,1658,1579,1758,1499,1864,1428,1976,1364,2093,1309,2215,1263,2341,1226,2471,1200,2605,1184,2741,1178,9403,1178,9539,1184,9673,1200,9803,1226,9929,1263,10051,1309,10168,1364,10280,1428,10386,1499,10486,1579,10580,1666,10667,1760,10747,1860,10818,1966,10882,2078,10937,2195,10983,2317,11020,2443,11046,2573,11062,2707,11068,2843,11068,12685,11062,12821,11046,12955,11020,13085,10983,13211,10937,13333,10882,13450,10818,13562,10747,13668,10667,13768,10580,13862,10486,13949,10386,14029,10280,14100,10168,14164,10051,14219,9929,14265,9803,14302,9673,14328,9539,14344,9403,14350,2741,14350,2605,14344,2471,14328,2341,14302,2215,14265,2093,14219,1976,14164,1864,14100,1758,14029,1658,13949,1564,13862,1477,13768,1397,13668,1326,13562,1262,13450,1207,13333,1161,13211,1124,13085,1098,12955,1082,12821,1076,12685,1076,2843xe" filled="f" stroked="t" strokeweight="1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ede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ub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C.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ía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ús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énd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Lar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                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21895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81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ede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ub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C.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ía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oreno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                     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21899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81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ede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ub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al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C.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uan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Ca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os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uri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                        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21903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81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ede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ub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C.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a.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Luz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ez</w:t>
      </w:r>
      <w:r>
        <w:rPr>
          <w:rFonts w:cs="Arial" w:hAnsi="Arial" w:eastAsia="Arial" w:ascii="Arial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                          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21907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81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ede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ub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al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C.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to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ar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                              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21911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81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ede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ub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C.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adez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León.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                                 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21915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81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ede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ub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C.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agd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ena</w:t>
      </w:r>
      <w:r>
        <w:rPr>
          <w:rFonts w:cs="Arial" w:hAnsi="Arial" w:eastAsia="Arial" w:ascii="Arial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arc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Hernande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          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21919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81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ub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or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C.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Carl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ndo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                                                  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21923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81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ede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ub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al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C.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Dan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teaga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                                       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21927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81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ede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ub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C.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eñor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era.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                             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21931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81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ede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ub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C.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Lourdes</w:t>
      </w:r>
      <w:r>
        <w:rPr>
          <w:rFonts w:cs="Arial" w:hAnsi="Arial" w:eastAsia="Arial" w:ascii="Arial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nez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artine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           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21935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81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ede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ub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C.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Lu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ag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                      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21939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ind w:left="1358" w:right="2549"/>
      </w:pP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spacing w:val="-1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M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spacing w:val="-1"/>
          <w:w w:val="100"/>
          <w:sz w:val="19"/>
          <w:szCs w:val="19"/>
        </w:rPr>
        <w:t>Ó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spacing w:val="-5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4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spacing w:val="-2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spacing w:val="-2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M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-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P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NI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NC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spacing w:val="-2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RIO</w:t>
      </w:r>
      <w:r>
        <w:rPr>
          <w:rFonts w:cs="Arial" w:hAnsi="Arial" w:eastAsia="Arial" w:ascii="Arial"/>
          <w:b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b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-1"/>
          <w:w w:val="99"/>
          <w:sz w:val="19"/>
          <w:szCs w:val="19"/>
        </w:rPr>
        <w:t>Q</w:t>
      </w:r>
      <w:r>
        <w:rPr>
          <w:rFonts w:cs="Arial" w:hAnsi="Arial" w:eastAsia="Arial" w:ascii="Arial"/>
          <w:b/>
          <w:spacing w:val="0"/>
          <w:w w:val="99"/>
          <w:sz w:val="19"/>
          <w:szCs w:val="19"/>
        </w:rPr>
        <w:t>UERÉ</w:t>
      </w:r>
      <w:r>
        <w:rPr>
          <w:rFonts w:cs="Arial" w:hAnsi="Arial" w:eastAsia="Arial" w:ascii="Arial"/>
          <w:b/>
          <w:spacing w:val="4"/>
          <w:w w:val="99"/>
          <w:sz w:val="19"/>
          <w:szCs w:val="19"/>
        </w:rPr>
        <w:t>T</w:t>
      </w:r>
      <w:r>
        <w:rPr>
          <w:rFonts w:cs="Arial" w:hAnsi="Arial" w:eastAsia="Arial" w:ascii="Arial"/>
          <w:b/>
          <w:spacing w:val="-5"/>
          <w:w w:val="99"/>
          <w:sz w:val="19"/>
          <w:szCs w:val="19"/>
        </w:rPr>
        <w:t>A</w:t>
      </w:r>
      <w:r>
        <w:rPr>
          <w:rFonts w:cs="Arial" w:hAnsi="Arial" w:eastAsia="Arial" w:ascii="Arial"/>
          <w:b/>
          <w:spacing w:val="2"/>
          <w:w w:val="99"/>
          <w:sz w:val="19"/>
          <w:szCs w:val="19"/>
        </w:rPr>
        <w:t>R</w:t>
      </w:r>
      <w:r>
        <w:rPr>
          <w:rFonts w:cs="Arial" w:hAnsi="Arial" w:eastAsia="Arial" w:ascii="Arial"/>
          <w:b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81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nea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entos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gen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ap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ón,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del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ég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nar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81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per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onal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ope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at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tatal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te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ten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ario</w:t>
      </w:r>
      <w:r>
        <w:rPr>
          <w:rFonts w:cs="Arial" w:hAnsi="Arial" w:eastAsia="Arial" w:ascii="Arial"/>
          <w:spacing w:val="-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étaro.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                                 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21943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ind w:left="2357" w:right="3550"/>
      </w:pP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UNIV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RSI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spacing w:val="-5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spacing w:val="-1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spacing w:val="-1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-1"/>
          <w:w w:val="100"/>
          <w:sz w:val="19"/>
          <w:szCs w:val="19"/>
        </w:rPr>
        <w:t>Ó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G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b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-1"/>
          <w:w w:val="99"/>
          <w:sz w:val="19"/>
          <w:szCs w:val="19"/>
        </w:rPr>
        <w:t>Q</w:t>
      </w:r>
      <w:r>
        <w:rPr>
          <w:rFonts w:cs="Arial" w:hAnsi="Arial" w:eastAsia="Arial" w:ascii="Arial"/>
          <w:b/>
          <w:spacing w:val="0"/>
          <w:w w:val="99"/>
          <w:sz w:val="19"/>
          <w:szCs w:val="19"/>
        </w:rPr>
        <w:t>UERÉ</w:t>
      </w:r>
      <w:r>
        <w:rPr>
          <w:rFonts w:cs="Arial" w:hAnsi="Arial" w:eastAsia="Arial" w:ascii="Arial"/>
          <w:b/>
          <w:spacing w:val="4"/>
          <w:w w:val="99"/>
          <w:sz w:val="19"/>
          <w:szCs w:val="19"/>
        </w:rPr>
        <w:t>T</w:t>
      </w:r>
      <w:r>
        <w:rPr>
          <w:rFonts w:cs="Arial" w:hAnsi="Arial" w:eastAsia="Arial" w:ascii="Arial"/>
          <w:b/>
          <w:spacing w:val="-2"/>
          <w:w w:val="99"/>
          <w:sz w:val="19"/>
          <w:szCs w:val="19"/>
        </w:rPr>
        <w:t>A</w:t>
      </w:r>
      <w:r>
        <w:rPr>
          <w:rFonts w:cs="Arial" w:hAnsi="Arial" w:eastAsia="Arial" w:ascii="Arial"/>
          <w:b/>
          <w:spacing w:val="0"/>
          <w:w w:val="99"/>
          <w:sz w:val="19"/>
          <w:szCs w:val="19"/>
        </w:rPr>
        <w:t>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81"/>
        <w:sectPr>
          <w:pgMar w:header="559" w:footer="0" w:top="740" w:bottom="280" w:left="960" w:right="960"/>
          <w:headerReference w:type="default" r:id="rId6"/>
          <w:pgSz w:w="12240" w:h="15840"/>
        </w:sectPr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pen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ez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or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del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C.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nton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Rodríguez</w:t>
      </w:r>
      <w:r>
        <w:rPr>
          <w:rFonts w:cs="Arial" w:hAnsi="Arial" w:eastAsia="Arial" w:ascii="Arial"/>
          <w:spacing w:val="-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Tirado.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                               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21979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44"/>
          <w:szCs w:val="44"/>
        </w:rPr>
        <w:jc w:val="center"/>
        <w:spacing w:before="3"/>
        <w:ind w:left="2991" w:right="3044"/>
      </w:pPr>
      <w:r>
        <w:rPr>
          <w:rFonts w:cs="Arial" w:hAnsi="Arial" w:eastAsia="Arial" w:ascii="Arial"/>
          <w:b/>
          <w:spacing w:val="0"/>
          <w:w w:val="100"/>
          <w:sz w:val="44"/>
          <w:szCs w:val="44"/>
        </w:rPr>
        <w:t>PODER</w:t>
      </w:r>
      <w:r>
        <w:rPr>
          <w:rFonts w:cs="Arial" w:hAnsi="Arial" w:eastAsia="Arial" w:ascii="Arial"/>
          <w:b/>
          <w:spacing w:val="-16"/>
          <w:w w:val="100"/>
          <w:sz w:val="44"/>
          <w:szCs w:val="44"/>
        </w:rPr>
        <w:t> </w:t>
      </w:r>
      <w:r>
        <w:rPr>
          <w:rFonts w:cs="Arial" w:hAnsi="Arial" w:eastAsia="Arial" w:ascii="Arial"/>
          <w:b/>
          <w:spacing w:val="0"/>
          <w:w w:val="99"/>
          <w:sz w:val="44"/>
          <w:szCs w:val="44"/>
        </w:rPr>
        <w:t>E</w:t>
      </w:r>
      <w:r>
        <w:rPr>
          <w:rFonts w:cs="Arial" w:hAnsi="Arial" w:eastAsia="Arial" w:ascii="Arial"/>
          <w:b/>
          <w:spacing w:val="4"/>
          <w:w w:val="99"/>
          <w:sz w:val="44"/>
          <w:szCs w:val="44"/>
        </w:rPr>
        <w:t>J</w:t>
      </w:r>
      <w:r>
        <w:rPr>
          <w:rFonts w:cs="Arial" w:hAnsi="Arial" w:eastAsia="Arial" w:ascii="Arial"/>
          <w:b/>
          <w:spacing w:val="0"/>
          <w:w w:val="99"/>
          <w:sz w:val="44"/>
          <w:szCs w:val="44"/>
        </w:rPr>
        <w:t>ECUTI</w:t>
      </w:r>
      <w:r>
        <w:rPr>
          <w:rFonts w:cs="Arial" w:hAnsi="Arial" w:eastAsia="Arial" w:ascii="Arial"/>
          <w:b/>
          <w:spacing w:val="2"/>
          <w:w w:val="99"/>
          <w:sz w:val="44"/>
          <w:szCs w:val="44"/>
        </w:rPr>
        <w:t>V</w:t>
      </w:r>
      <w:r>
        <w:rPr>
          <w:rFonts w:cs="Arial" w:hAnsi="Arial" w:eastAsia="Arial" w:ascii="Arial"/>
          <w:b/>
          <w:spacing w:val="0"/>
          <w:w w:val="99"/>
          <w:sz w:val="44"/>
          <w:szCs w:val="44"/>
        </w:rPr>
        <w:t>O</w:t>
      </w:r>
      <w:r>
        <w:rPr>
          <w:rFonts w:cs="Arial" w:hAnsi="Arial" w:eastAsia="Arial" w:ascii="Arial"/>
          <w:spacing w:val="0"/>
          <w:w w:val="100"/>
          <w:sz w:val="44"/>
          <w:szCs w:val="44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spacing w:lineRule="exact" w:line="300"/>
        <w:ind w:left="2184" w:right="2237"/>
      </w:pP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SE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C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T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Í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-5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D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SEG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U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D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D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C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U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D</w:t>
      </w:r>
      <w:r>
        <w:rPr>
          <w:rFonts w:cs="Arial" w:hAnsi="Arial" w:eastAsia="Arial" w:ascii="Arial"/>
          <w:b/>
          <w:spacing w:val="-4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D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74"/>
        <w:sectPr>
          <w:pgMar w:header="559" w:footer="0" w:top="740" w:bottom="280" w:left="960" w:right="960"/>
          <w:headerReference w:type="default" r:id="rId7"/>
          <w:pgSz w:w="12240" w:h="15840"/>
        </w:sectPr>
      </w:pPr>
      <w:r>
        <w:pict>
          <v:shape type="#_x0000_t75" style="width:498.6pt;height:588.25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tbl>
      <w:tblPr>
        <w:tblW w:w="0" w:type="auto"/>
        <w:tblLook w:val="01E0"/>
        <w:jc w:val="left"/>
        <w:tblInd w:w="14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71" w:hRule="exact"/>
        </w:trPr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right"/>
              <w:spacing w:before="76"/>
              <w:ind w:right="335"/>
            </w:pPr>
            <w:r>
              <w:rPr>
                <w:rFonts w:cs="Times New Roman" w:hAnsi="Times New Roman" w:eastAsia="Times New Roman" w:ascii="Times New Roman"/>
                <w:color w:val="040404"/>
                <w:w w:val="53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6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76"/>
              <w:ind w:left="100"/>
            </w:pPr>
            <w:r>
              <w:rPr>
                <w:rFonts w:cs="Times New Roman" w:hAnsi="Times New Roman" w:eastAsia="Times New Roman" w:ascii="Times New Roman"/>
                <w:color w:val="040404"/>
                <w:w w:val="52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w w:val="93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w w:val="11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color w:val="040404"/>
                <w:w w:val="97"/>
                <w:sz w:val="20"/>
                <w:szCs w:val="20"/>
              </w:rPr>
              <w:t>OD</w:t>
            </w:r>
            <w:r>
              <w:rPr>
                <w:rFonts w:cs="Times New Roman" w:hAnsi="Times New Roman" w:eastAsia="Times New Roman" w:ascii="Times New Roman"/>
                <w:color w:val="040404"/>
                <w:w w:val="93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color w:val="040404"/>
                <w:w w:val="11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color w:val="040404"/>
                <w:w w:val="79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Ó</w:t>
            </w:r>
            <w:r>
              <w:rPr>
                <w:rFonts w:cs="Times New Roman" w:hAnsi="Times New Roman" w:eastAsia="Times New Roman" w:ascii="Times New Roman"/>
                <w:color w:val="040404"/>
                <w:w w:val="93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</w:t>
            </w:r>
            <w:r>
              <w:rPr>
                <w:rFonts w:cs="Times New Roman" w:hAnsi="Times New Roman" w:eastAsia="Times New Roman" w:ascii="Times New Roman"/>
                <w:color w:val="1D1D1D"/>
                <w:w w:val="12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1D1D1D"/>
                <w:w w:val="12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17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76"/>
              <w:ind w:left="156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38" w:hRule="exact"/>
        </w:trPr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right"/>
              <w:spacing w:before="45"/>
              <w:ind w:right="276"/>
            </w:pPr>
            <w:r>
              <w:rPr>
                <w:rFonts w:cs="Times New Roman" w:hAnsi="Times New Roman" w:eastAsia="Times New Roman" w:ascii="Times New Roman"/>
                <w:color w:val="040404"/>
                <w:w w:val="29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color w:val="040404"/>
                <w:w w:val="52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color w:val="040404"/>
                <w:w w:val="117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6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5"/>
              <w:ind w:left="100"/>
            </w:pPr>
            <w:r>
              <w:rPr>
                <w:rFonts w:cs="Times New Roman" w:hAnsi="Times New Roman" w:eastAsia="Times New Roman" w:ascii="Times New Roman"/>
                <w:color w:val="040404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040404"/>
                <w:w w:val="114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color w:val="040404"/>
                <w:w w:val="97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w w:val="101"/>
                <w:sz w:val="20"/>
                <w:szCs w:val="20"/>
              </w:rPr>
              <w:t>LE</w:t>
            </w:r>
            <w:r>
              <w:rPr>
                <w:rFonts w:cs="Times New Roman" w:hAnsi="Times New Roman" w:eastAsia="Times New Roman" w:ascii="Times New Roman"/>
                <w:color w:val="040404"/>
                <w:w w:val="92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w w:val="101"/>
                <w:sz w:val="20"/>
                <w:szCs w:val="20"/>
              </w:rPr>
              <w:t>ÁT</w:t>
            </w:r>
            <w:r>
              <w:rPr>
                <w:rFonts w:cs="Times New Roman" w:hAnsi="Times New Roman" w:eastAsia="Times New Roman" w:ascii="Times New Roman"/>
                <w:color w:val="040404"/>
                <w:w w:val="61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color w:val="040404"/>
                <w:w w:val="101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</w:t>
            </w:r>
            <w:r>
              <w:rPr>
                <w:rFonts w:cs="Times New Roman" w:hAnsi="Times New Roman" w:eastAsia="Times New Roman" w:ascii="Times New Roman"/>
                <w:color w:val="040404"/>
                <w:w w:val="117"/>
                <w:sz w:val="20"/>
                <w:szCs w:val="20"/>
              </w:rPr>
              <w:t>..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</w:t>
            </w:r>
            <w:r>
              <w:rPr>
                <w:rFonts w:cs="Times New Roman" w:hAnsi="Times New Roman" w:eastAsia="Times New Roman" w:ascii="Times New Roman"/>
                <w:color w:val="1D1D1D"/>
                <w:w w:val="129"/>
                <w:sz w:val="20"/>
                <w:szCs w:val="20"/>
              </w:rPr>
              <w:t>..</w:t>
            </w:r>
            <w:r>
              <w:rPr>
                <w:rFonts w:cs="Times New Roman" w:hAnsi="Times New Roman" w:eastAsia="Times New Roman" w:ascii="Times New Roman"/>
                <w:color w:val="1D1D1D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1D1D1D"/>
                <w:w w:val="117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</w:t>
            </w:r>
            <w:r>
              <w:rPr>
                <w:rFonts w:cs="Times New Roman" w:hAnsi="Times New Roman" w:eastAsia="Times New Roman" w:ascii="Times New Roman"/>
                <w:color w:val="040404"/>
                <w:w w:val="117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17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..</w:t>
            </w:r>
            <w:r>
              <w:rPr>
                <w:rFonts w:cs="Times New Roman" w:hAnsi="Times New Roman" w:eastAsia="Times New Roman" w:ascii="Times New Roman"/>
                <w:color w:val="040404"/>
                <w:w w:val="117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..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5"/>
              <w:ind w:left="156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38" w:hRule="exact"/>
        </w:trPr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right"/>
              <w:spacing w:before="51"/>
              <w:ind w:right="223"/>
            </w:pPr>
            <w:r>
              <w:rPr>
                <w:rFonts w:cs="Arial" w:hAnsi="Arial" w:eastAsia="Arial" w:ascii="Arial"/>
                <w:b/>
                <w:color w:val="040404"/>
                <w:w w:val="27"/>
                <w:sz w:val="19"/>
                <w:szCs w:val="19"/>
              </w:rPr>
              <w:t>1</w:t>
            </w:r>
            <w:r>
              <w:rPr>
                <w:rFonts w:cs="Arial" w:hAnsi="Arial" w:eastAsia="Arial" w:ascii="Arial"/>
                <w:b/>
                <w:color w:val="040404"/>
                <w:w w:val="50"/>
                <w:sz w:val="19"/>
                <w:szCs w:val="19"/>
              </w:rPr>
              <w:t>1</w:t>
            </w:r>
            <w:r>
              <w:rPr>
                <w:rFonts w:cs="Arial" w:hAnsi="Arial" w:eastAsia="Arial" w:ascii="Arial"/>
                <w:b/>
                <w:color w:val="040404"/>
                <w:w w:val="55"/>
                <w:sz w:val="19"/>
                <w:szCs w:val="19"/>
              </w:rPr>
              <w:t>1</w:t>
            </w:r>
            <w:r>
              <w:rPr>
                <w:rFonts w:cs="Arial" w:hAnsi="Arial" w:eastAsia="Arial" w:ascii="Arial"/>
                <w:b/>
                <w:color w:val="040404"/>
                <w:w w:val="100"/>
                <w:sz w:val="19"/>
                <w:szCs w:val="19"/>
              </w:rPr>
              <w:t>.</w:t>
            </w:r>
            <w:r>
              <w:rPr>
                <w:rFonts w:cs="Arial" w:hAnsi="Arial" w:eastAsia="Arial" w:ascii="Arial"/>
                <w:color w:val="000000"/>
                <w:w w:val="100"/>
                <w:sz w:val="19"/>
                <w:szCs w:val="19"/>
              </w:rPr>
            </w:r>
          </w:p>
        </w:tc>
        <w:tc>
          <w:tcPr>
            <w:tcW w:w="6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2"/>
              <w:ind w:left="94"/>
            </w:pPr>
            <w:r>
              <w:rPr>
                <w:rFonts w:cs="Times New Roman" w:hAnsi="Times New Roman" w:eastAsia="Times New Roman" w:ascii="Times New Roman"/>
                <w:color w:val="040404"/>
                <w:w w:val="120"/>
                <w:sz w:val="20"/>
                <w:szCs w:val="20"/>
              </w:rPr>
              <w:t>J</w:t>
            </w:r>
            <w:r>
              <w:rPr>
                <w:rFonts w:cs="Times New Roman" w:hAnsi="Times New Roman" w:eastAsia="Times New Roman" w:ascii="Times New Roman"/>
                <w:color w:val="040404"/>
                <w:w w:val="93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color w:val="040404"/>
                <w:w w:val="121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color w:val="040404"/>
                <w:w w:val="79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color w:val="040404"/>
                <w:w w:val="79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w w:val="11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color w:val="040404"/>
                <w:w w:val="101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w w:val="97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color w:val="040404"/>
                <w:w w:val="79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w w:val="109"/>
                <w:sz w:val="20"/>
                <w:szCs w:val="20"/>
              </w:rPr>
              <w:t>Ó</w:t>
            </w:r>
            <w:r>
              <w:rPr>
                <w:rFonts w:cs="Times New Roman" w:hAnsi="Times New Roman" w:eastAsia="Times New Roman" w:ascii="Times New Roman"/>
                <w:color w:val="040404"/>
                <w:w w:val="93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1D1D1D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1D1D1D"/>
                <w:w w:val="12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17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</w:t>
            </w:r>
            <w:r>
              <w:rPr>
                <w:rFonts w:cs="Times New Roman" w:hAnsi="Times New Roman" w:eastAsia="Times New Roman" w:ascii="Times New Roman"/>
                <w:color w:val="040404"/>
                <w:w w:val="117"/>
                <w:sz w:val="20"/>
                <w:szCs w:val="20"/>
              </w:rPr>
              <w:t>..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17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...</w:t>
            </w:r>
            <w:r>
              <w:rPr>
                <w:rFonts w:cs="Times New Roman" w:hAnsi="Times New Roman" w:eastAsia="Times New Roman" w:ascii="Times New Roman"/>
                <w:color w:val="040404"/>
                <w:w w:val="117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..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2"/>
              <w:ind w:left="115"/>
            </w:pPr>
            <w:r>
              <w:rPr>
                <w:rFonts w:cs="Times New Roman" w:hAnsi="Times New Roman" w:eastAsia="Times New Roman" w:ascii="Times New Roman"/>
                <w:color w:val="040404"/>
                <w:w w:val="58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color w:val="040404"/>
                <w:w w:val="117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</w:tr>
      <w:tr>
        <w:trPr>
          <w:trHeight w:val="338" w:hRule="exact"/>
        </w:trPr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right"/>
              <w:spacing w:before="45"/>
              <w:ind w:right="200"/>
            </w:pPr>
            <w:r>
              <w:rPr>
                <w:rFonts w:cs="Times New Roman" w:hAnsi="Times New Roman" w:eastAsia="Times New Roman" w:ascii="Times New Roman"/>
                <w:color w:val="040404"/>
                <w:w w:val="44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w w:val="93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6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5"/>
              <w:ind w:left="106"/>
            </w:pPr>
            <w:r>
              <w:rPr>
                <w:rFonts w:cs="Times New Roman" w:hAnsi="Times New Roman" w:eastAsia="Times New Roman" w:ascii="Times New Roman"/>
                <w:color w:val="040404"/>
                <w:w w:val="79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w w:val="101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color w:val="040404"/>
                <w:w w:val="97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2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1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5"/>
                <w:sz w:val="20"/>
                <w:szCs w:val="20"/>
              </w:rPr>
              <w:t>EG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1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6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5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9"/>
                <w:sz w:val="20"/>
                <w:szCs w:val="20"/>
              </w:rPr>
              <w:t>.....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9"/>
                <w:sz w:val="20"/>
                <w:szCs w:val="20"/>
              </w:rPr>
              <w:t>.....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9"/>
                <w:sz w:val="20"/>
                <w:szCs w:val="20"/>
              </w:rPr>
              <w:t>...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17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9"/>
                <w:sz w:val="20"/>
                <w:szCs w:val="20"/>
              </w:rPr>
              <w:t>.....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9"/>
                <w:sz w:val="20"/>
                <w:szCs w:val="20"/>
              </w:rPr>
              <w:t>..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5"/>
              <w:ind w:left="109"/>
            </w:pPr>
            <w:r>
              <w:rPr>
                <w:rFonts w:cs="Times New Roman" w:hAnsi="Times New Roman" w:eastAsia="Times New Roman" w:ascii="Times New Roman"/>
                <w:color w:val="040404"/>
                <w:w w:val="7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color w:val="040404"/>
                <w:w w:val="123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</w:tr>
      <w:tr>
        <w:trPr>
          <w:trHeight w:val="338" w:hRule="exact"/>
        </w:trPr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right"/>
              <w:spacing w:before="42"/>
              <w:ind w:right="259"/>
            </w:pPr>
            <w:r>
              <w:rPr>
                <w:rFonts w:cs="Times New Roman" w:hAnsi="Times New Roman" w:eastAsia="Times New Roman" w:ascii="Times New Roman"/>
                <w:color w:val="040404"/>
                <w:w w:val="85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color w:val="040404"/>
                <w:w w:val="94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6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2"/>
              <w:ind w:left="94"/>
            </w:pPr>
            <w:r>
              <w:rPr>
                <w:rFonts w:cs="Times New Roman" w:hAnsi="Times New Roman" w:eastAsia="Times New Roman" w:ascii="Times New Roman"/>
                <w:color w:val="040404"/>
                <w:w w:val="97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w w:val="101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w w:val="143"/>
                <w:sz w:val="20"/>
                <w:szCs w:val="20"/>
              </w:rPr>
              <w:t>J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ET</w:t>
            </w:r>
            <w:r>
              <w:rPr>
                <w:rFonts w:cs="Times New Roman" w:hAnsi="Times New Roman" w:eastAsia="Times New Roman" w:ascii="Times New Roman"/>
                <w:color w:val="040404"/>
                <w:w w:val="101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2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42"/>
                <w:w w:val="9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13"/>
                <w:w w:val="9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2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9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1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14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3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79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3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1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79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5"/>
                <w:sz w:val="20"/>
                <w:szCs w:val="20"/>
              </w:rPr>
              <w:t>Ó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3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52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3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1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6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14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7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9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1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1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61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9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1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79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3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6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5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9"/>
                <w:sz w:val="20"/>
                <w:szCs w:val="20"/>
              </w:rPr>
              <w:t>.....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2"/>
              <w:ind w:left="109"/>
            </w:pPr>
            <w:r>
              <w:rPr>
                <w:rFonts w:cs="Times New Roman" w:hAnsi="Times New Roman" w:eastAsia="Times New Roman" w:ascii="Times New Roman"/>
                <w:color w:val="040404"/>
                <w:w w:val="7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color w:val="040404"/>
                <w:w w:val="117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</w:tr>
      <w:tr>
        <w:trPr>
          <w:trHeight w:val="676" w:hRule="exact"/>
        </w:trPr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right"/>
              <w:spacing w:before="45"/>
              <w:ind w:right="200"/>
            </w:pPr>
            <w:r>
              <w:rPr>
                <w:rFonts w:cs="Times New Roman" w:hAnsi="Times New Roman" w:eastAsia="Times New Roman" w:ascii="Times New Roman"/>
                <w:color w:val="040404"/>
                <w:w w:val="85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color w:val="040404"/>
                <w:w w:val="7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w w:val="117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6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5"/>
              <w:ind w:left="94"/>
            </w:pPr>
            <w:r>
              <w:rPr>
                <w:rFonts w:cs="Times New Roman" w:hAnsi="Times New Roman" w:eastAsia="Times New Roman" w:ascii="Times New Roman"/>
                <w:color w:val="040404"/>
                <w:w w:val="8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w w:val="93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color w:val="040404"/>
                <w:w w:val="97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w w:val="119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color w:val="040404"/>
                <w:w w:val="61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w w:val="97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w w:val="89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w w:val="116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color w:val="040404"/>
                <w:w w:val="100"/>
                <w:sz w:val="20"/>
                <w:szCs w:val="20"/>
              </w:rPr>
              <w:t>    </w:t>
            </w:r>
            <w:r>
              <w:rPr>
                <w:rFonts w:cs="Times New Roman" w:hAnsi="Times New Roman" w:eastAsia="Times New Roman" w:ascii="Times New Roman"/>
                <w:color w:val="040404"/>
                <w:spacing w:val="2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    </w:t>
            </w:r>
            <w:r>
              <w:rPr>
                <w:rFonts w:cs="Times New Roman" w:hAnsi="Times New Roman" w:eastAsia="Times New Roman" w:ascii="Times New Roman"/>
                <w:color w:val="040404"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44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3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1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1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3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8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1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    </w:t>
            </w:r>
            <w:r>
              <w:rPr>
                <w:rFonts w:cs="Times New Roman" w:hAnsi="Times New Roman" w:eastAsia="Times New Roman" w:ascii="Times New Roman"/>
                <w:color w:val="040404"/>
                <w:spacing w:val="2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3"/>
                <w:sz w:val="20"/>
                <w:szCs w:val="20"/>
              </w:rPr>
              <w:t>Ú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1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1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7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5"/>
                <w:sz w:val="20"/>
                <w:szCs w:val="20"/>
              </w:rPr>
              <w:t>CAS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    </w:t>
            </w:r>
            <w:r>
              <w:rPr>
                <w:rFonts w:cs="Times New Roman" w:hAnsi="Times New Roman" w:eastAsia="Times New Roman" w:ascii="Times New Roman"/>
                <w:color w:val="040404"/>
                <w:spacing w:val="1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   </w:t>
            </w:r>
            <w:r>
              <w:rPr>
                <w:rFonts w:cs="Times New Roman" w:hAnsi="Times New Roman" w:eastAsia="Times New Roman" w:ascii="Times New Roman"/>
                <w:color w:val="040404"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2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8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3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7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1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16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    </w:t>
            </w:r>
            <w:r>
              <w:rPr>
                <w:rFonts w:cs="Times New Roman" w:hAnsi="Times New Roman" w:eastAsia="Times New Roman" w:ascii="Times New Roman"/>
                <w:color w:val="040404"/>
                <w:spacing w:val="1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5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0"/>
            </w:pPr>
            <w:r>
              <w:rPr>
                <w:rFonts w:cs="Times New Roman" w:hAnsi="Times New Roman" w:eastAsia="Times New Roman" w:ascii="Times New Roman"/>
                <w:color w:val="040404"/>
                <w:w w:val="95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AR</w:t>
            </w:r>
            <w:r>
              <w:rPr>
                <w:rFonts w:cs="Times New Roman" w:hAnsi="Times New Roman" w:eastAsia="Times New Roman" w:ascii="Times New Roman"/>
                <w:color w:val="040404"/>
                <w:w w:val="96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color w:val="040404"/>
                <w:w w:val="7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color w:val="040404"/>
                <w:w w:val="79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w w:val="116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w w:val="101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color w:val="040404"/>
                <w:w w:val="79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Ó</w:t>
            </w:r>
            <w:r>
              <w:rPr>
                <w:rFonts w:cs="Times New Roman" w:hAnsi="Times New Roman" w:eastAsia="Times New Roman" w:ascii="Times New Roman"/>
                <w:color w:val="040404"/>
                <w:w w:val="93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2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1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7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5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7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9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6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17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9"/>
                <w:sz w:val="20"/>
                <w:szCs w:val="20"/>
              </w:rPr>
              <w:t>.....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17"/>
                <w:sz w:val="20"/>
                <w:szCs w:val="20"/>
              </w:rPr>
              <w:t>..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9"/>
                <w:sz w:val="20"/>
                <w:szCs w:val="20"/>
              </w:rPr>
              <w:t>.........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9"/>
                <w:sz w:val="20"/>
                <w:szCs w:val="20"/>
              </w:rPr>
              <w:t>..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17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5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35" w:hRule="exact"/>
        </w:trPr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right"/>
              <w:spacing w:before="45"/>
              <w:ind w:right="147"/>
            </w:pPr>
            <w:r>
              <w:rPr>
                <w:rFonts w:cs="Times New Roman" w:hAnsi="Times New Roman" w:eastAsia="Times New Roman" w:ascii="Times New Roman"/>
                <w:color w:val="040404"/>
                <w:w w:val="85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color w:val="040404"/>
                <w:w w:val="7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w w:val="88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575757"/>
                <w:w w:val="105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6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5"/>
              <w:ind w:left="100"/>
            </w:pPr>
            <w:r>
              <w:rPr>
                <w:rFonts w:cs="Times New Roman" w:hAnsi="Times New Roman" w:eastAsia="Times New Roman" w:ascii="Times New Roman"/>
                <w:color w:val="040404"/>
                <w:w w:val="85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color w:val="040404"/>
                <w:w w:val="101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w w:val="11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color w:val="040404"/>
                <w:w w:val="101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w w:val="97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w w:val="101"/>
                <w:sz w:val="20"/>
                <w:szCs w:val="20"/>
              </w:rPr>
              <w:t>RAC</w:t>
            </w:r>
            <w:r>
              <w:rPr>
                <w:rFonts w:cs="Times New Roman" w:hAnsi="Times New Roman" w:eastAsia="Times New Roman" w:ascii="Times New Roman"/>
                <w:color w:val="040404"/>
                <w:w w:val="79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w w:val="93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w w:val="11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w w:val="121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color w:val="040404"/>
                <w:spacing w:val="2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color w:val="040404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2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2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16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1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1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2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7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1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1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16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color w:val="040404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b/>
                <w:color w:val="040404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b/>
                <w:color w:val="040404"/>
                <w:spacing w:val="2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5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5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5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color w:val="040404"/>
                <w:spacing w:val="31"/>
                <w:w w:val="95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9"/>
                <w:sz w:val="20"/>
                <w:szCs w:val="20"/>
              </w:rPr>
              <w:t>AU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1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7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1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7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7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1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3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1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1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9"/>
                <w:sz w:val="20"/>
                <w:szCs w:val="20"/>
              </w:rPr>
              <w:t>.....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5"/>
              <w:ind w:left="103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35" w:hRule="exact"/>
        </w:trPr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right"/>
              <w:spacing w:before="39"/>
              <w:ind w:right="94"/>
            </w:pPr>
            <w:r>
              <w:rPr>
                <w:rFonts w:cs="Times New Roman" w:hAnsi="Times New Roman" w:eastAsia="Times New Roman" w:ascii="Times New Roman"/>
                <w:color w:val="040404"/>
                <w:w w:val="85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color w:val="040404"/>
                <w:w w:val="7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w w:val="88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w w:val="79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404040"/>
                <w:w w:val="105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6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9"/>
              <w:ind w:left="100"/>
            </w:pPr>
            <w:r>
              <w:rPr>
                <w:rFonts w:cs="Times New Roman" w:hAnsi="Times New Roman" w:eastAsia="Times New Roman" w:ascii="Times New Roman"/>
                <w:color w:val="040404"/>
                <w:w w:val="95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AR</w:t>
            </w:r>
            <w:r>
              <w:rPr>
                <w:rFonts w:cs="Times New Roman" w:hAnsi="Times New Roman" w:eastAsia="Times New Roman" w:ascii="Times New Roman"/>
                <w:color w:val="040404"/>
                <w:w w:val="96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color w:val="040404"/>
                <w:w w:val="7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color w:val="040404"/>
                <w:w w:val="79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w w:val="116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w w:val="101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color w:val="040404"/>
                <w:w w:val="79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Ó</w:t>
            </w:r>
            <w:r>
              <w:rPr>
                <w:rFonts w:cs="Times New Roman" w:hAnsi="Times New Roman" w:eastAsia="Times New Roman" w:ascii="Times New Roman"/>
                <w:color w:val="040404"/>
                <w:w w:val="93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2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2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79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7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1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7"/>
                <w:sz w:val="20"/>
                <w:szCs w:val="20"/>
              </w:rPr>
              <w:t>ADA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3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1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-2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2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1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16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1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9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1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97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1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17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9"/>
                <w:sz w:val="20"/>
                <w:szCs w:val="20"/>
              </w:rPr>
              <w:t>.....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9"/>
                <w:sz w:val="20"/>
                <w:szCs w:val="20"/>
              </w:rPr>
              <w:t>.....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9"/>
                <w:sz w:val="20"/>
                <w:szCs w:val="20"/>
              </w:rPr>
              <w:t>..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2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9"/>
              <w:ind w:left="103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38" w:hRule="exact"/>
        </w:trPr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right"/>
              <w:spacing w:before="45"/>
              <w:ind w:right="200"/>
            </w:pPr>
            <w:r>
              <w:rPr>
                <w:rFonts w:cs="Times New Roman" w:hAnsi="Times New Roman" w:eastAsia="Times New Roman" w:ascii="Times New Roman"/>
                <w:color w:val="040404"/>
                <w:w w:val="44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w w:val="93"/>
                <w:sz w:val="20"/>
                <w:szCs w:val="20"/>
              </w:rPr>
              <w:t>X</w:t>
            </w:r>
            <w:r>
              <w:rPr>
                <w:rFonts w:cs="Times New Roman" w:hAnsi="Times New Roman" w:eastAsia="Times New Roman" w:ascii="Times New Roman"/>
                <w:color w:val="1D1D1D"/>
                <w:w w:val="105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6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5"/>
              <w:ind w:left="100"/>
            </w:pPr>
            <w:r>
              <w:rPr>
                <w:rFonts w:cs="Times New Roman" w:hAnsi="Times New Roman" w:eastAsia="Times New Roman" w:ascii="Times New Roman"/>
                <w:color w:val="040404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040404"/>
                <w:w w:val="114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color w:val="040404"/>
                <w:w w:val="97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CE</w:t>
            </w:r>
            <w:r>
              <w:rPr>
                <w:rFonts w:cs="Times New Roman" w:hAnsi="Times New Roman" w:eastAsia="Times New Roman" w:ascii="Times New Roman"/>
                <w:color w:val="040404"/>
                <w:w w:val="97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color w:val="040404"/>
                <w:w w:val="79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w w:val="92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w w:val="79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w w:val="97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w w:val="11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color w:val="040404"/>
                <w:w w:val="97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w w:val="117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</w:t>
            </w:r>
            <w:r>
              <w:rPr>
                <w:rFonts w:cs="Times New Roman" w:hAnsi="Times New Roman" w:eastAsia="Times New Roman" w:ascii="Times New Roman"/>
                <w:color w:val="2E2E2E"/>
                <w:w w:val="12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1D1D1D"/>
                <w:w w:val="12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5"/>
              <w:ind w:left="97"/>
            </w:pPr>
            <w:r>
              <w:rPr>
                <w:rFonts w:cs="Times New Roman" w:hAnsi="Times New Roman" w:eastAsia="Times New Roman" w:ascii="Times New Roman"/>
                <w:color w:val="040404"/>
                <w:w w:val="94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color w:val="040404"/>
                <w:w w:val="111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</w:tr>
      <w:tr>
        <w:trPr>
          <w:trHeight w:val="338" w:hRule="exact"/>
        </w:trPr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right"/>
              <w:spacing w:before="42"/>
              <w:ind w:right="259"/>
            </w:pPr>
            <w:r>
              <w:rPr>
                <w:rFonts w:cs="Times New Roman" w:hAnsi="Times New Roman" w:eastAsia="Times New Roman" w:ascii="Times New Roman"/>
                <w:color w:val="040404"/>
                <w:w w:val="81"/>
                <w:sz w:val="20"/>
                <w:szCs w:val="20"/>
              </w:rPr>
              <w:t>X</w:t>
            </w:r>
            <w:r>
              <w:rPr>
                <w:rFonts w:cs="Times New Roman" w:hAnsi="Times New Roman" w:eastAsia="Times New Roman" w:ascii="Times New Roman"/>
                <w:color w:val="040404"/>
                <w:w w:val="94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6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2"/>
              <w:ind w:left="94"/>
            </w:pPr>
            <w:r>
              <w:rPr>
                <w:rFonts w:cs="Times New Roman" w:hAnsi="Times New Roman" w:eastAsia="Times New Roman" w:ascii="Times New Roman"/>
                <w:color w:val="040404"/>
                <w:w w:val="97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color w:val="040404"/>
                <w:w w:val="96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w w:val="116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color w:val="040404"/>
                <w:w w:val="101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w w:val="11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color w:val="040404"/>
                <w:w w:val="61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color w:val="040404"/>
                <w:w w:val="117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</w:t>
            </w:r>
            <w:r>
              <w:rPr>
                <w:rFonts w:cs="Times New Roman" w:hAnsi="Times New Roman" w:eastAsia="Times New Roman" w:ascii="Times New Roman"/>
                <w:color w:val="1D1D1D"/>
                <w:w w:val="129"/>
                <w:sz w:val="20"/>
                <w:szCs w:val="20"/>
              </w:rPr>
              <w:t>..</w:t>
            </w:r>
            <w:r>
              <w:rPr>
                <w:rFonts w:cs="Times New Roman" w:hAnsi="Times New Roman" w:eastAsia="Times New Roman" w:ascii="Times New Roman"/>
                <w:color w:val="1D1D1D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17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2"/>
              <w:ind w:left="91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2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2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41" w:hRule="exact"/>
        </w:trPr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right"/>
              <w:spacing w:before="45"/>
              <w:ind w:right="200"/>
            </w:pPr>
            <w:r>
              <w:rPr>
                <w:rFonts w:cs="Times New Roman" w:hAnsi="Times New Roman" w:eastAsia="Times New Roman" w:ascii="Times New Roman"/>
                <w:color w:val="040404"/>
                <w:w w:val="81"/>
                <w:sz w:val="20"/>
                <w:szCs w:val="20"/>
              </w:rPr>
              <w:t>X</w:t>
            </w:r>
            <w:r>
              <w:rPr>
                <w:rFonts w:cs="Times New Roman" w:hAnsi="Times New Roman" w:eastAsia="Times New Roman" w:ascii="Times New Roman"/>
                <w:color w:val="040404"/>
                <w:w w:val="7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w w:val="117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6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5"/>
              <w:ind w:left="100"/>
            </w:pPr>
            <w:r>
              <w:rPr>
                <w:rFonts w:cs="Times New Roman" w:hAnsi="Times New Roman" w:eastAsia="Times New Roman" w:ascii="Times New Roman"/>
                <w:color w:val="040404"/>
                <w:w w:val="97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color w:val="040404"/>
                <w:w w:val="96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w w:val="121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w w:val="114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color w:val="040404"/>
                <w:w w:val="85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color w:val="040404"/>
                <w:w w:val="101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color w:val="040404"/>
                <w:w w:val="117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</w:t>
            </w:r>
            <w:r>
              <w:rPr>
                <w:rFonts w:cs="Times New Roman" w:hAnsi="Times New Roman" w:eastAsia="Times New Roman" w:ascii="Times New Roman"/>
                <w:color w:val="1D1D1D"/>
                <w:w w:val="129"/>
                <w:sz w:val="20"/>
                <w:szCs w:val="20"/>
              </w:rPr>
              <w:t>...</w:t>
            </w:r>
            <w:r>
              <w:rPr>
                <w:rFonts w:cs="Times New Roman" w:hAnsi="Times New Roman" w:eastAsia="Times New Roman" w:ascii="Times New Roman"/>
                <w:color w:val="040404"/>
                <w:w w:val="117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5"/>
              <w:ind w:left="91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2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2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38" w:hRule="exact"/>
        </w:trPr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right"/>
              <w:spacing w:before="45"/>
              <w:ind w:right="147"/>
            </w:pPr>
            <w:r>
              <w:rPr>
                <w:rFonts w:cs="Times New Roman" w:hAnsi="Times New Roman" w:eastAsia="Times New Roman" w:ascii="Times New Roman"/>
                <w:color w:val="040404"/>
                <w:w w:val="81"/>
                <w:sz w:val="20"/>
                <w:szCs w:val="20"/>
              </w:rPr>
              <w:t>X</w:t>
            </w:r>
            <w:r>
              <w:rPr>
                <w:rFonts w:cs="Times New Roman" w:hAnsi="Times New Roman" w:eastAsia="Times New Roman" w:ascii="Times New Roman"/>
                <w:color w:val="040404"/>
                <w:w w:val="7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w w:val="88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1D1D1D"/>
                <w:w w:val="105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6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5"/>
              <w:ind w:left="100"/>
            </w:pPr>
            <w:r>
              <w:rPr>
                <w:rFonts w:cs="Times New Roman" w:hAnsi="Times New Roman" w:eastAsia="Times New Roman" w:ascii="Times New Roman"/>
                <w:color w:val="040404"/>
                <w:w w:val="86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w w:val="97"/>
                <w:sz w:val="20"/>
                <w:szCs w:val="20"/>
              </w:rPr>
              <w:t>VA</w:t>
            </w:r>
            <w:r>
              <w:rPr>
                <w:rFonts w:cs="Times New Roman" w:hAnsi="Times New Roman" w:eastAsia="Times New Roman" w:ascii="Times New Roman"/>
                <w:color w:val="040404"/>
                <w:w w:val="96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w w:val="89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color w:val="040404"/>
                <w:w w:val="10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w w:val="97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color w:val="040404"/>
                <w:w w:val="79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Ó</w:t>
            </w:r>
            <w:r>
              <w:rPr>
                <w:rFonts w:cs="Times New Roman" w:hAnsi="Times New Roman" w:eastAsia="Times New Roman" w:ascii="Times New Roman"/>
                <w:color w:val="040404"/>
                <w:w w:val="93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1D1D1D"/>
                <w:w w:val="129"/>
                <w:sz w:val="20"/>
                <w:szCs w:val="20"/>
              </w:rPr>
              <w:t>...</w:t>
            </w:r>
            <w:r>
              <w:rPr>
                <w:rFonts w:cs="Times New Roman" w:hAnsi="Times New Roman" w:eastAsia="Times New Roman" w:ascii="Times New Roman"/>
                <w:color w:val="040404"/>
                <w:w w:val="117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5"/>
              <w:ind w:left="91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2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2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38" w:hRule="exact"/>
        </w:trPr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2"/>
              <w:ind w:left="100"/>
            </w:pPr>
            <w:r>
              <w:rPr>
                <w:rFonts w:cs="Times New Roman" w:hAnsi="Times New Roman" w:eastAsia="Times New Roman" w:ascii="Times New Roman"/>
                <w:color w:val="040404"/>
                <w:w w:val="92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w w:val="79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color w:val="040404"/>
                <w:w w:val="101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w w:val="7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OG</w:t>
            </w:r>
            <w:r>
              <w:rPr>
                <w:rFonts w:cs="Times New Roman" w:hAnsi="Times New Roman" w:eastAsia="Times New Roman" w:ascii="Times New Roman"/>
                <w:color w:val="040404"/>
                <w:w w:val="114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color w:val="040404"/>
                <w:w w:val="97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w w:val="95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color w:val="040404"/>
                <w:w w:val="88"/>
                <w:sz w:val="20"/>
                <w:szCs w:val="20"/>
              </w:rPr>
              <w:t>Í</w:t>
            </w:r>
            <w:r>
              <w:rPr>
                <w:rFonts w:cs="Times New Roman" w:hAnsi="Times New Roman" w:eastAsia="Times New Roman" w:ascii="Times New Roman"/>
                <w:color w:val="040404"/>
                <w:w w:val="101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w w:val="105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</w:t>
            </w:r>
            <w:r>
              <w:rPr>
                <w:rFonts w:cs="Times New Roman" w:hAnsi="Times New Roman" w:eastAsia="Times New Roman" w:ascii="Times New Roman"/>
                <w:color w:val="1D1D1D"/>
                <w:w w:val="12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17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1D1D1D"/>
                <w:w w:val="12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........</w:t>
            </w:r>
            <w:r>
              <w:rPr>
                <w:rFonts w:cs="Times New Roman" w:hAnsi="Times New Roman" w:eastAsia="Times New Roman" w:ascii="Times New Roman"/>
                <w:color w:val="040404"/>
                <w:w w:val="14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w w:val="129"/>
                <w:sz w:val="20"/>
                <w:szCs w:val="20"/>
              </w:rPr>
              <w:t>......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2"/>
              <w:ind w:left="91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5"/>
                <w:sz w:val="20"/>
                <w:szCs w:val="20"/>
              </w:rPr>
              <w:t>48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71" w:hRule="exact"/>
        </w:trPr>
        <w:tc>
          <w:tcPr>
            <w:tcW w:w="1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5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5"/>
              <w:ind w:left="100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5"/>
              <w:ind w:left="91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5"/>
                <w:sz w:val="20"/>
                <w:szCs w:val="20"/>
              </w:rPr>
              <w:t>49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ectPr>
          <w:pgMar w:header="559" w:footer="0" w:top="740" w:bottom="280" w:left="960" w:right="960"/>
          <w:headerReference w:type="default" r:id="rId9"/>
          <w:pgSz w:w="12240" w:h="15840"/>
        </w:sectPr>
      </w:pP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5"/>
          <w:szCs w:val="25"/>
        </w:rPr>
        <w:jc w:val="both"/>
        <w:spacing w:before="31"/>
        <w:ind w:left="1343" w:right="6506"/>
      </w:pPr>
      <w:r>
        <w:rPr>
          <w:rFonts w:cs="Arial" w:hAnsi="Arial" w:eastAsia="Arial" w:ascii="Arial"/>
          <w:b/>
          <w:color w:val="0A0A0A"/>
          <w:w w:val="59"/>
          <w:sz w:val="25"/>
          <w:szCs w:val="25"/>
        </w:rPr>
        <w:t>l</w:t>
      </w:r>
      <w:r>
        <w:rPr>
          <w:rFonts w:cs="Arial" w:hAnsi="Arial" w:eastAsia="Arial" w:ascii="Arial"/>
          <w:b/>
          <w:color w:val="0A0A0A"/>
          <w:w w:val="101"/>
          <w:sz w:val="25"/>
          <w:szCs w:val="25"/>
        </w:rPr>
        <w:t>.</w:t>
      </w:r>
      <w:r>
        <w:rPr>
          <w:rFonts w:cs="Arial" w:hAnsi="Arial" w:eastAsia="Arial" w:ascii="Arial"/>
          <w:b/>
          <w:color w:val="0A0A0A"/>
          <w:w w:val="100"/>
          <w:sz w:val="25"/>
          <w:szCs w:val="25"/>
        </w:rPr>
        <w:t>    </w:t>
      </w:r>
      <w:r>
        <w:rPr>
          <w:rFonts w:cs="Arial" w:hAnsi="Arial" w:eastAsia="Arial" w:ascii="Arial"/>
          <w:b/>
          <w:color w:val="0A0A0A"/>
          <w:spacing w:val="-17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A0A0A"/>
          <w:spacing w:val="0"/>
          <w:w w:val="59"/>
          <w:sz w:val="25"/>
          <w:szCs w:val="25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N</w:t>
      </w:r>
      <w:r>
        <w:rPr>
          <w:rFonts w:cs="Arial" w:hAnsi="Arial" w:eastAsia="Arial" w:ascii="Arial"/>
          <w:b/>
          <w:color w:val="0A0A0A"/>
          <w:spacing w:val="0"/>
          <w:w w:val="111"/>
          <w:sz w:val="25"/>
          <w:szCs w:val="25"/>
        </w:rPr>
        <w:t>T</w:t>
      </w:r>
      <w:r>
        <w:rPr>
          <w:rFonts w:cs="Arial" w:hAnsi="Arial" w:eastAsia="Arial" w:ascii="Arial"/>
          <w:b/>
          <w:color w:val="0A0A0A"/>
          <w:spacing w:val="0"/>
          <w:w w:val="107"/>
          <w:sz w:val="25"/>
          <w:szCs w:val="25"/>
        </w:rPr>
        <w:t>R</w:t>
      </w:r>
      <w:r>
        <w:rPr>
          <w:rFonts w:cs="Arial" w:hAnsi="Arial" w:eastAsia="Arial" w:ascii="Arial"/>
          <w:b/>
          <w:color w:val="0A0A0A"/>
          <w:spacing w:val="0"/>
          <w:w w:val="96"/>
          <w:sz w:val="25"/>
          <w:szCs w:val="25"/>
        </w:rPr>
        <w:t>O</w:t>
      </w:r>
      <w:r>
        <w:rPr>
          <w:rFonts w:cs="Arial" w:hAnsi="Arial" w:eastAsia="Arial" w:ascii="Arial"/>
          <w:b/>
          <w:color w:val="0A0A0A"/>
          <w:spacing w:val="0"/>
          <w:w w:val="107"/>
          <w:sz w:val="25"/>
          <w:szCs w:val="25"/>
        </w:rPr>
        <w:t>D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U</w:t>
      </w:r>
      <w:r>
        <w:rPr>
          <w:rFonts w:cs="Arial" w:hAnsi="Arial" w:eastAsia="Arial" w:ascii="Arial"/>
          <w:b/>
          <w:color w:val="0A0A0A"/>
          <w:spacing w:val="0"/>
          <w:w w:val="107"/>
          <w:sz w:val="25"/>
          <w:szCs w:val="25"/>
        </w:rPr>
        <w:t>C</w:t>
      </w:r>
      <w:r>
        <w:rPr>
          <w:rFonts w:cs="Arial" w:hAnsi="Arial" w:eastAsia="Arial" w:ascii="Arial"/>
          <w:b/>
          <w:color w:val="0A0A0A"/>
          <w:spacing w:val="0"/>
          <w:w w:val="104"/>
          <w:sz w:val="25"/>
          <w:szCs w:val="25"/>
        </w:rPr>
        <w:t>C</w:t>
      </w:r>
      <w:r>
        <w:rPr>
          <w:rFonts w:cs="Arial" w:hAnsi="Arial" w:eastAsia="Arial" w:ascii="Arial"/>
          <w:b/>
          <w:color w:val="0A0A0A"/>
          <w:spacing w:val="0"/>
          <w:w w:val="93"/>
          <w:sz w:val="25"/>
          <w:szCs w:val="25"/>
        </w:rPr>
        <w:t>I</w:t>
      </w:r>
      <w:r>
        <w:rPr>
          <w:rFonts w:cs="Arial" w:hAnsi="Arial" w:eastAsia="Arial" w:ascii="Arial"/>
          <w:b/>
          <w:color w:val="0A0A0A"/>
          <w:spacing w:val="0"/>
          <w:w w:val="108"/>
          <w:sz w:val="25"/>
          <w:szCs w:val="25"/>
        </w:rPr>
        <w:t>Ó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5"/>
          <w:szCs w:val="25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43" w:right="1321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ji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0"/>
        <w:ind w:left="1338" w:right="1299" w:firstLine="12"/>
      </w:pPr>
      <w:r>
        <w:rPr>
          <w:rFonts w:cs="Arial" w:hAnsi="Arial" w:eastAsia="Arial" w:ascii="Arial"/>
          <w:color w:val="0A0A0A"/>
          <w:w w:val="44"/>
          <w:sz w:val="19"/>
          <w:szCs w:val="19"/>
        </w:rPr>
        <w:t>1</w:t>
      </w:r>
      <w:r>
        <w:rPr>
          <w:rFonts w:cs="Arial" w:hAnsi="Arial" w:eastAsia="Arial" w:ascii="Arial"/>
          <w:color w:val="0A0A0A"/>
          <w:w w:val="139"/>
          <w:sz w:val="19"/>
          <w:szCs w:val="19"/>
        </w:rPr>
        <w:t>9</w:t>
      </w:r>
      <w:r>
        <w:rPr>
          <w:rFonts w:cs="Arial" w:hAnsi="Arial" w:eastAsia="Arial" w:ascii="Arial"/>
          <w:color w:val="0A0A0A"/>
          <w:w w:val="100"/>
          <w:sz w:val="19"/>
          <w:szCs w:val="19"/>
        </w:rPr>
        <w:t>9</w:t>
      </w:r>
      <w:r>
        <w:rPr>
          <w:rFonts w:cs="Arial" w:hAnsi="Arial" w:eastAsia="Arial" w:ascii="Arial"/>
          <w:color w:val="282828"/>
          <w:w w:val="105"/>
          <w:sz w:val="19"/>
          <w:szCs w:val="19"/>
        </w:rPr>
        <w:t>5</w:t>
      </w:r>
      <w:r>
        <w:rPr>
          <w:rFonts w:cs="Arial" w:hAnsi="Arial" w:eastAsia="Arial" w:ascii="Arial"/>
          <w:color w:val="3B3B3B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3B3B3B"/>
          <w:spacing w:val="42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4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2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282828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duc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br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9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5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5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282828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4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9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7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3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6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tr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4"/>
          <w:sz w:val="19"/>
          <w:szCs w:val="19"/>
        </w:rPr>
        <w:t>1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5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color w:val="0A0A0A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ño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4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4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2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282828"/>
          <w:spacing w:val="0"/>
          <w:w w:val="96"/>
          <w:sz w:val="19"/>
          <w:szCs w:val="19"/>
        </w:rPr>
        <w:t>x</w:t>
      </w:r>
      <w:r>
        <w:rPr>
          <w:rFonts w:cs="Arial" w:hAnsi="Arial" w:eastAsia="Arial" w:ascii="Arial"/>
          <w:color w:val="282828"/>
          <w:spacing w:val="3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-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54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282828"/>
          <w:spacing w:val="0"/>
          <w:w w:val="180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282828"/>
          <w:spacing w:val="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7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3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1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A0A0A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3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7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má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7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282828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both"/>
        <w:spacing w:lineRule="auto" w:line="370"/>
        <w:ind w:left="1338" w:right="1310" w:firstLine="12"/>
      </w:pP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6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s</w:t>
      </w:r>
      <w:r>
        <w:rPr>
          <w:rFonts w:cs="Arial" w:hAnsi="Arial" w:eastAsia="Arial" w:ascii="Arial"/>
          <w:color w:val="282828"/>
          <w:spacing w:val="0"/>
          <w:w w:val="93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3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se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1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fin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B3B3B"/>
          <w:spacing w:val="0"/>
          <w:w w:val="78"/>
          <w:sz w:val="19"/>
          <w:szCs w:val="19"/>
        </w:rPr>
        <w:t>"</w:t>
      </w:r>
      <w:r>
        <w:rPr>
          <w:rFonts w:cs="Arial" w:hAnsi="Arial" w:eastAsia="Arial" w:ascii="Arial"/>
          <w:color w:val="282828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do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4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lt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282828"/>
          <w:spacing w:val="0"/>
          <w:w w:val="94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6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ñ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282828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4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co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282828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12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282828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2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2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282828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12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4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282828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14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8"/>
          <w:w w:val="6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ú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82828"/>
          <w:spacing w:val="0"/>
          <w:w w:val="104"/>
          <w:sz w:val="19"/>
          <w:szCs w:val="19"/>
        </w:rPr>
        <w:t>"</w:t>
      </w:r>
      <w:r>
        <w:rPr>
          <w:rFonts w:cs="Arial" w:hAnsi="Arial" w:eastAsia="Arial" w:ascii="Arial"/>
          <w:color w:val="3B3B3B"/>
          <w:spacing w:val="0"/>
          <w:w w:val="78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82828"/>
          <w:spacing w:val="0"/>
          <w:w w:val="144"/>
          <w:position w:val="6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7"/>
        <w:ind w:left="1338" w:right="1305" w:firstLine="6"/>
      </w:pP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3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9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ís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2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ís</w:t>
      </w:r>
      <w:r>
        <w:rPr>
          <w:rFonts w:cs="Arial" w:hAnsi="Arial" w:eastAsia="Arial" w:ascii="Arial"/>
          <w:color w:val="282828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282828"/>
          <w:spacing w:val="0"/>
          <w:w w:val="78"/>
          <w:sz w:val="19"/>
          <w:szCs w:val="19"/>
        </w:rPr>
        <w:t>  </w:t>
      </w:r>
      <w:r>
        <w:rPr>
          <w:rFonts w:cs="Arial" w:hAnsi="Arial" w:eastAsia="Arial" w:ascii="Arial"/>
          <w:color w:val="282828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9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282828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41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3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5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7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5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282828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oa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3B3B3B"/>
          <w:spacing w:val="0"/>
          <w:w w:val="83"/>
          <w:sz w:val="19"/>
          <w:szCs w:val="19"/>
        </w:rPr>
        <w:t>3</w:t>
      </w:r>
      <w:r>
        <w:rPr>
          <w:rFonts w:cs="Arial" w:hAnsi="Arial" w:eastAsia="Arial" w:ascii="Arial"/>
          <w:color w:val="575757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57575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75757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fi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ue</w:t>
      </w:r>
      <w:r>
        <w:rPr>
          <w:rFonts w:cs="Arial" w:hAnsi="Arial" w:eastAsia="Arial" w:ascii="Arial"/>
          <w:color w:val="0A0A0A"/>
          <w:spacing w:val="2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ind w:left="1338" w:right="1304"/>
      </w:pPr>
      <w:r>
        <w:rPr>
          <w:rFonts w:cs="Times New Roman" w:hAnsi="Times New Roman" w:eastAsia="Times New Roman" w:ascii="Times New Roman"/>
          <w:color w:val="0A0A0A"/>
          <w:spacing w:val="0"/>
          <w:w w:val="64"/>
          <w:position w:val="5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0A0A0A"/>
          <w:spacing w:val="0"/>
          <w:w w:val="64"/>
          <w:position w:val="5"/>
          <w:sz w:val="11"/>
          <w:szCs w:val="11"/>
        </w:rPr>
        <w:t>   </w:t>
      </w:r>
      <w:r>
        <w:rPr>
          <w:rFonts w:cs="Times New Roman" w:hAnsi="Times New Roman" w:eastAsia="Times New Roman" w:ascii="Times New Roman"/>
          <w:color w:val="0A0A0A"/>
          <w:spacing w:val="0"/>
          <w:w w:val="64"/>
          <w:position w:val="5"/>
          <w:sz w:val="11"/>
          <w:szCs w:val="11"/>
        </w:rPr>
        <w:t> 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Ob</w:t>
      </w:r>
      <w:r>
        <w:rPr>
          <w:rFonts w:cs="Arial" w:hAnsi="Arial" w:eastAsia="Arial" w:ascii="Arial"/>
          <w:color w:val="282828"/>
          <w:spacing w:val="0"/>
          <w:w w:val="10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1"/>
          <w:position w:val="0"/>
          <w:sz w:val="16"/>
          <w:szCs w:val="16"/>
        </w:rPr>
        <w:t>rv</w:t>
      </w:r>
      <w:r>
        <w:rPr>
          <w:rFonts w:cs="Arial" w:hAnsi="Arial" w:eastAsia="Arial" w:ascii="Arial"/>
          <w:color w:val="282828"/>
          <w:spacing w:val="0"/>
          <w:w w:val="9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0"/>
          <w:w w:val="106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0"/>
          <w:w w:val="11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A0A0A"/>
          <w:spacing w:val="0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20"/>
          <w:w w:val="9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2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2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12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20"/>
          <w:w w:val="10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0A0A0A"/>
          <w:spacing w:val="0"/>
          <w:w w:val="10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6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0A0A0A"/>
          <w:spacing w:val="0"/>
          <w:w w:val="11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A0A0A"/>
          <w:spacing w:val="0"/>
          <w:w w:val="6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ca</w:t>
      </w:r>
      <w:r>
        <w:rPr>
          <w:rFonts w:cs="Arial" w:hAnsi="Arial" w:eastAsia="Arial" w:ascii="Arial"/>
          <w:color w:val="282828"/>
          <w:spacing w:val="2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0"/>
          <w:w w:val="98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0"/>
          <w:w w:val="98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A0A0A"/>
          <w:spacing w:val="0"/>
          <w:w w:val="98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0"/>
          <w:w w:val="98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9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5"/>
          <w:w w:val="98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3B3B3B"/>
          <w:spacing w:val="1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A0A0A"/>
          <w:spacing w:val="1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1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1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6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be</w:t>
      </w:r>
      <w:r>
        <w:rPr>
          <w:rFonts w:cs="Arial" w:hAnsi="Arial" w:eastAsia="Arial" w:ascii="Arial"/>
          <w:color w:val="3B3B3B"/>
          <w:spacing w:val="0"/>
          <w:w w:val="66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3B3B3B"/>
          <w:spacing w:val="38"/>
          <w:w w:val="66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1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0"/>
          <w:w w:val="101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0A0A0A"/>
          <w:spacing w:val="0"/>
          <w:w w:val="99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1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A0A0A"/>
          <w:spacing w:val="0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0A0A0A"/>
          <w:spacing w:val="0"/>
          <w:w w:val="99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32"/>
          <w:w w:val="9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101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1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0"/>
          <w:w w:val="9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pa</w:t>
      </w:r>
      <w:r>
        <w:rPr>
          <w:rFonts w:cs="Arial" w:hAnsi="Arial" w:eastAsia="Arial" w:ascii="Arial"/>
          <w:color w:val="0A0A0A"/>
          <w:spacing w:val="0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1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0A0A0A"/>
          <w:spacing w:val="0"/>
          <w:w w:val="99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A0A0A"/>
          <w:spacing w:val="0"/>
          <w:w w:val="115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0"/>
          <w:w w:val="9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8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32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A0A0A"/>
          <w:spacing w:val="0"/>
          <w:w w:val="6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0"/>
          <w:w w:val="112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9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3B3B3B"/>
          <w:spacing w:val="5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A0A0A"/>
          <w:spacing w:val="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1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1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A0A0A"/>
          <w:spacing w:val="0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position w:val="0"/>
          <w:sz w:val="16"/>
          <w:szCs w:val="16"/>
        </w:rPr>
        <w:t>be</w:t>
      </w:r>
      <w:r>
        <w:rPr>
          <w:rFonts w:cs="Arial" w:hAnsi="Arial" w:eastAsia="Arial" w:ascii="Arial"/>
          <w:color w:val="575757"/>
          <w:spacing w:val="0"/>
          <w:w w:val="79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575757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575757"/>
          <w:spacing w:val="-1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i/>
          <w:color w:val="0A0A0A"/>
          <w:spacing w:val="0"/>
          <w:w w:val="100"/>
          <w:position w:val="0"/>
          <w:sz w:val="15"/>
          <w:szCs w:val="15"/>
        </w:rPr>
        <w:t>L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y</w:t>
      </w:r>
      <w:r>
        <w:rPr>
          <w:rFonts w:cs="Arial" w:hAnsi="Arial" w:eastAsia="Arial" w:ascii="Arial"/>
          <w:i/>
          <w:color w:val="282828"/>
          <w:spacing w:val="39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63"/>
          <w:position w:val="0"/>
          <w:sz w:val="15"/>
          <w:szCs w:val="15"/>
        </w:rPr>
        <w:t>1</w:t>
      </w:r>
      <w:r>
        <w:rPr>
          <w:rFonts w:cs="Arial" w:hAnsi="Arial" w:eastAsia="Arial" w:ascii="Arial"/>
          <w:i/>
          <w:color w:val="282828"/>
          <w:spacing w:val="0"/>
          <w:w w:val="105"/>
          <w:position w:val="0"/>
          <w:sz w:val="15"/>
          <w:szCs w:val="15"/>
        </w:rPr>
        <w:t>1</w:t>
      </w:r>
      <w:r>
        <w:rPr>
          <w:rFonts w:cs="Arial" w:hAnsi="Arial" w:eastAsia="Arial" w:ascii="Arial"/>
          <w:i/>
          <w:color w:val="282828"/>
          <w:spacing w:val="0"/>
          <w:w w:val="98"/>
          <w:position w:val="0"/>
          <w:sz w:val="15"/>
          <w:szCs w:val="15"/>
        </w:rPr>
        <w:t>.</w:t>
      </w:r>
      <w:r>
        <w:rPr>
          <w:rFonts w:cs="Arial" w:hAnsi="Arial" w:eastAsia="Arial" w:ascii="Arial"/>
          <w:i/>
          <w:color w:val="282828"/>
          <w:spacing w:val="0"/>
          <w:w w:val="140"/>
          <w:position w:val="0"/>
          <w:sz w:val="15"/>
          <w:szCs w:val="15"/>
        </w:rPr>
        <w:t>3</w:t>
      </w:r>
      <w:r>
        <w:rPr>
          <w:rFonts w:cs="Arial" w:hAnsi="Arial" w:eastAsia="Arial" w:ascii="Arial"/>
          <w:i/>
          <w:color w:val="282828"/>
          <w:spacing w:val="0"/>
          <w:w w:val="105"/>
          <w:position w:val="0"/>
          <w:sz w:val="15"/>
          <w:szCs w:val="15"/>
        </w:rPr>
        <w:t>4</w:t>
      </w:r>
      <w:r>
        <w:rPr>
          <w:rFonts w:cs="Arial" w:hAnsi="Arial" w:eastAsia="Arial" w:ascii="Arial"/>
          <w:i/>
          <w:color w:val="282828"/>
          <w:spacing w:val="0"/>
          <w:w w:val="112"/>
          <w:position w:val="0"/>
          <w:sz w:val="15"/>
          <w:szCs w:val="15"/>
        </w:rPr>
        <w:t>0</w:t>
      </w:r>
      <w:r>
        <w:rPr>
          <w:rFonts w:cs="Arial" w:hAnsi="Arial" w:eastAsia="Arial" w:ascii="Arial"/>
          <w:i/>
          <w:color w:val="282828"/>
          <w:spacing w:val="11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4"/>
          <w:position w:val="0"/>
          <w:sz w:val="15"/>
          <w:szCs w:val="15"/>
        </w:rPr>
        <w:t>M</w:t>
      </w:r>
      <w:r>
        <w:rPr>
          <w:rFonts w:cs="Arial" w:hAnsi="Arial" w:eastAsia="Arial" w:ascii="Arial"/>
          <w:i/>
          <w:color w:val="282828"/>
          <w:spacing w:val="0"/>
          <w:w w:val="104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0"/>
          <w:w w:val="104"/>
          <w:position w:val="0"/>
          <w:sz w:val="15"/>
          <w:szCs w:val="15"/>
        </w:rPr>
        <w:t>r</w:t>
      </w:r>
      <w:r>
        <w:rPr>
          <w:rFonts w:cs="Arial" w:hAnsi="Arial" w:eastAsia="Arial" w:ascii="Arial"/>
          <w:i/>
          <w:color w:val="282828"/>
          <w:spacing w:val="0"/>
          <w:w w:val="104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82828"/>
          <w:spacing w:val="0"/>
          <w:w w:val="104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11"/>
          <w:w w:val="104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13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P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nh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33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5"/>
          <w:position w:val="0"/>
          <w:sz w:val="15"/>
          <w:szCs w:val="15"/>
        </w:rPr>
        <w:t>(</w:t>
      </w:r>
      <w:r>
        <w:rPr>
          <w:rFonts w:cs="Arial" w:hAnsi="Arial" w:eastAsia="Arial" w:ascii="Arial"/>
          <w:i/>
          <w:color w:val="282828"/>
          <w:spacing w:val="0"/>
          <w:w w:val="112"/>
          <w:position w:val="0"/>
          <w:sz w:val="15"/>
          <w:szCs w:val="15"/>
        </w:rPr>
        <w:t>2</w:t>
      </w:r>
      <w:r>
        <w:rPr>
          <w:rFonts w:cs="Arial" w:hAnsi="Arial" w:eastAsia="Arial" w:ascii="Arial"/>
          <w:i/>
          <w:color w:val="282828"/>
          <w:spacing w:val="0"/>
          <w:w w:val="105"/>
          <w:position w:val="0"/>
          <w:sz w:val="15"/>
          <w:szCs w:val="15"/>
        </w:rPr>
        <w:t>0</w:t>
      </w:r>
      <w:r>
        <w:rPr>
          <w:rFonts w:cs="Arial" w:hAnsi="Arial" w:eastAsia="Arial" w:ascii="Arial"/>
          <w:i/>
          <w:color w:val="282828"/>
          <w:spacing w:val="0"/>
          <w:w w:val="109"/>
          <w:position w:val="0"/>
          <w:sz w:val="15"/>
          <w:szCs w:val="15"/>
        </w:rPr>
        <w:t>06</w:t>
      </w:r>
      <w:r>
        <w:rPr>
          <w:rFonts w:cs="Arial" w:hAnsi="Arial" w:eastAsia="Arial" w:ascii="Arial"/>
          <w:i/>
          <w:color w:val="282828"/>
          <w:spacing w:val="0"/>
          <w:w w:val="70"/>
          <w:position w:val="0"/>
          <w:sz w:val="15"/>
          <w:szCs w:val="15"/>
        </w:rPr>
        <w:t>)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-18"/>
          <w:w w:val="100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i/>
          <w:color w:val="282828"/>
          <w:spacing w:val="0"/>
          <w:w w:val="100"/>
          <w:position w:val="0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i/>
          <w:color w:val="282828"/>
          <w:spacing w:val="3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i/>
          <w:color w:val="282828"/>
          <w:spacing w:val="0"/>
          <w:w w:val="99"/>
          <w:position w:val="0"/>
          <w:sz w:val="15"/>
          <w:szCs w:val="15"/>
        </w:rPr>
        <w:t>B</w:t>
      </w:r>
      <w:r>
        <w:rPr>
          <w:rFonts w:cs="Arial" w:hAnsi="Arial" w:eastAsia="Arial" w:ascii="Arial"/>
          <w:i/>
          <w:color w:val="282828"/>
          <w:spacing w:val="0"/>
          <w:w w:val="129"/>
          <w:position w:val="0"/>
          <w:sz w:val="15"/>
          <w:szCs w:val="15"/>
        </w:rPr>
        <w:t>r</w:t>
      </w:r>
      <w:r>
        <w:rPr>
          <w:rFonts w:cs="Arial" w:hAnsi="Arial" w:eastAsia="Arial" w:ascii="Arial"/>
          <w:i/>
          <w:color w:val="282828"/>
          <w:spacing w:val="0"/>
          <w:w w:val="98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0"/>
          <w:w w:val="109"/>
          <w:position w:val="0"/>
          <w:sz w:val="15"/>
          <w:szCs w:val="15"/>
        </w:rPr>
        <w:t>s</w:t>
      </w:r>
      <w:r>
        <w:rPr>
          <w:rFonts w:cs="Arial" w:hAnsi="Arial" w:eastAsia="Arial" w:ascii="Arial"/>
          <w:i/>
          <w:color w:val="282828"/>
          <w:spacing w:val="0"/>
          <w:w w:val="123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3B3B3B"/>
          <w:spacing w:val="0"/>
          <w:w w:val="86"/>
          <w:position w:val="0"/>
          <w:sz w:val="15"/>
          <w:szCs w:val="15"/>
        </w:rPr>
        <w:t>l:</w:t>
      </w:r>
      <w:r>
        <w:rPr>
          <w:rFonts w:cs="Arial" w:hAnsi="Arial" w:eastAsia="Arial" w:ascii="Arial"/>
          <w:i/>
          <w:color w:val="3B3B3B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3B3B3B"/>
          <w:spacing w:val="-7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U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i/>
          <w:color w:val="282828"/>
          <w:spacing w:val="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v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an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ce</w:t>
      </w:r>
      <w:r>
        <w:rPr>
          <w:rFonts w:cs="Arial" w:hAnsi="Arial" w:eastAsia="Arial" w:ascii="Arial"/>
          <w:i/>
          <w:color w:val="282828"/>
          <w:spacing w:val="3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en</w:t>
      </w:r>
      <w:r>
        <w:rPr>
          <w:rFonts w:cs="Arial" w:hAnsi="Arial" w:eastAsia="Arial" w:ascii="Arial"/>
          <w:i/>
          <w:color w:val="282828"/>
          <w:spacing w:val="19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l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11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91"/>
          <w:position w:val="0"/>
          <w:sz w:val="15"/>
          <w:szCs w:val="15"/>
        </w:rPr>
        <w:t>g</w:t>
      </w:r>
      <w:r>
        <w:rPr>
          <w:rFonts w:cs="Arial" w:hAnsi="Arial" w:eastAsia="Arial" w:ascii="Arial"/>
          <w:i/>
          <w:color w:val="282828"/>
          <w:spacing w:val="0"/>
          <w:w w:val="119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0"/>
          <w:w w:val="105"/>
          <w:position w:val="0"/>
          <w:sz w:val="15"/>
          <w:szCs w:val="15"/>
        </w:rPr>
        <w:t>ra</w:t>
      </w:r>
      <w:r>
        <w:rPr>
          <w:rFonts w:cs="Arial" w:hAnsi="Arial" w:eastAsia="Arial" w:ascii="Arial"/>
          <w:i/>
          <w:color w:val="282828"/>
          <w:spacing w:val="0"/>
          <w:w w:val="112"/>
          <w:position w:val="0"/>
          <w:sz w:val="15"/>
          <w:szCs w:val="15"/>
        </w:rPr>
        <w:t>n</w:t>
      </w:r>
      <w:r>
        <w:rPr>
          <w:rFonts w:cs="Arial" w:hAnsi="Arial" w:eastAsia="Arial" w:ascii="Arial"/>
          <w:i/>
          <w:color w:val="282828"/>
          <w:spacing w:val="0"/>
          <w:w w:val="127"/>
          <w:position w:val="0"/>
          <w:sz w:val="15"/>
          <w:szCs w:val="15"/>
        </w:rPr>
        <w:t>t</w:t>
      </w:r>
      <w:r>
        <w:rPr>
          <w:rFonts w:cs="Arial" w:hAnsi="Arial" w:eastAsia="Arial" w:ascii="Arial"/>
          <w:i/>
          <w:color w:val="3B3B3B"/>
          <w:spacing w:val="0"/>
          <w:w w:val="141"/>
          <w:position w:val="0"/>
          <w:sz w:val="15"/>
          <w:szCs w:val="15"/>
        </w:rPr>
        <w:t>l</w:t>
      </w:r>
      <w:r>
        <w:rPr>
          <w:rFonts w:cs="Arial" w:hAnsi="Arial" w:eastAsia="Arial" w:ascii="Arial"/>
          <w:i/>
          <w:color w:val="282828"/>
          <w:spacing w:val="0"/>
          <w:w w:val="98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5"/>
          <w:w w:val="100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i/>
          <w:color w:val="282828"/>
          <w:spacing w:val="0"/>
          <w:w w:val="100"/>
          <w:position w:val="0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i/>
          <w:color w:val="282828"/>
          <w:spacing w:val="3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l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5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0"/>
          <w:w w:val="117"/>
          <w:position w:val="0"/>
          <w:sz w:val="15"/>
          <w:szCs w:val="15"/>
        </w:rPr>
        <w:t>ut</w:t>
      </w:r>
      <w:r>
        <w:rPr>
          <w:rFonts w:cs="Arial" w:hAnsi="Arial" w:eastAsia="Arial" w:ascii="Arial"/>
          <w:i/>
          <w:color w:val="282828"/>
          <w:spacing w:val="0"/>
          <w:w w:val="102"/>
          <w:position w:val="0"/>
          <w:sz w:val="15"/>
          <w:szCs w:val="15"/>
        </w:rPr>
        <w:t>on</w:t>
      </w:r>
      <w:r>
        <w:rPr>
          <w:rFonts w:cs="Arial" w:hAnsi="Arial" w:eastAsia="Arial" w:ascii="Arial"/>
          <w:i/>
          <w:color w:val="282828"/>
          <w:spacing w:val="0"/>
          <w:w w:val="104"/>
          <w:position w:val="0"/>
          <w:sz w:val="15"/>
          <w:szCs w:val="15"/>
        </w:rPr>
        <w:t>om</w:t>
      </w:r>
      <w:r>
        <w:rPr>
          <w:rFonts w:cs="Arial" w:hAnsi="Arial" w:eastAsia="Arial" w:ascii="Arial"/>
          <w:i/>
          <w:color w:val="282828"/>
          <w:spacing w:val="0"/>
          <w:w w:val="155"/>
          <w:position w:val="0"/>
          <w:sz w:val="15"/>
          <w:szCs w:val="15"/>
        </w:rPr>
        <w:t>í</w:t>
      </w:r>
      <w:r>
        <w:rPr>
          <w:rFonts w:cs="Arial" w:hAnsi="Arial" w:eastAsia="Arial" w:ascii="Arial"/>
          <w:i/>
          <w:color w:val="282828"/>
          <w:spacing w:val="0"/>
          <w:w w:val="98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0"/>
          <w:w w:val="98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41"/>
          <w:position w:val="0"/>
          <w:sz w:val="15"/>
          <w:szCs w:val="15"/>
        </w:rPr>
        <w:t>f</w:t>
      </w:r>
      <w:r>
        <w:rPr>
          <w:rFonts w:cs="Arial" w:hAnsi="Arial" w:eastAsia="Arial" w:ascii="Arial"/>
          <w:i/>
          <w:color w:val="282828"/>
          <w:spacing w:val="0"/>
          <w:w w:val="84"/>
          <w:position w:val="0"/>
          <w:sz w:val="15"/>
          <w:szCs w:val="15"/>
        </w:rPr>
        <w:t>í</w:t>
      </w:r>
      <w:r>
        <w:rPr>
          <w:rFonts w:cs="Arial" w:hAnsi="Arial" w:eastAsia="Arial" w:ascii="Arial"/>
          <w:i/>
          <w:color w:val="282828"/>
          <w:spacing w:val="0"/>
          <w:w w:val="94"/>
          <w:position w:val="0"/>
          <w:sz w:val="15"/>
          <w:szCs w:val="15"/>
        </w:rPr>
        <w:t>s</w:t>
      </w:r>
      <w:r>
        <w:rPr>
          <w:rFonts w:cs="Arial" w:hAnsi="Arial" w:eastAsia="Arial" w:ascii="Arial"/>
          <w:i/>
          <w:color w:val="282828"/>
          <w:spacing w:val="0"/>
          <w:w w:val="123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82828"/>
          <w:spacing w:val="0"/>
          <w:w w:val="101"/>
          <w:position w:val="0"/>
          <w:sz w:val="15"/>
          <w:szCs w:val="15"/>
        </w:rPr>
        <w:t>c</w:t>
      </w:r>
      <w:r>
        <w:rPr>
          <w:rFonts w:cs="Arial" w:hAnsi="Arial" w:eastAsia="Arial" w:ascii="Arial"/>
          <w:i/>
          <w:color w:val="282828"/>
          <w:spacing w:val="0"/>
          <w:w w:val="105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282828"/>
          <w:spacing w:val="2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fa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s</w:t>
      </w:r>
      <w:r>
        <w:rPr>
          <w:rFonts w:cs="Arial" w:hAnsi="Arial" w:eastAsia="Arial" w:ascii="Arial"/>
          <w:i/>
          <w:color w:val="282828"/>
          <w:spacing w:val="1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3B3B3B"/>
          <w:spacing w:val="0"/>
          <w:w w:val="103"/>
          <w:position w:val="0"/>
          <w:sz w:val="15"/>
          <w:szCs w:val="15"/>
        </w:rPr>
        <w:t>M</w:t>
      </w:r>
      <w:r>
        <w:rPr>
          <w:rFonts w:cs="Arial" w:hAnsi="Arial" w:eastAsia="Arial" w:ascii="Arial"/>
          <w:i/>
          <w:color w:val="282828"/>
          <w:spacing w:val="0"/>
          <w:w w:val="105"/>
          <w:position w:val="0"/>
          <w:sz w:val="15"/>
          <w:szCs w:val="15"/>
        </w:rPr>
        <w:t>u</w:t>
      </w:r>
      <w:r>
        <w:rPr>
          <w:rFonts w:cs="Arial" w:hAnsi="Arial" w:eastAsia="Arial" w:ascii="Arial"/>
          <w:i/>
          <w:color w:val="282828"/>
          <w:spacing w:val="0"/>
          <w:w w:val="123"/>
          <w:position w:val="0"/>
          <w:sz w:val="15"/>
          <w:szCs w:val="15"/>
        </w:rPr>
        <w:t>j</w:t>
      </w:r>
      <w:r>
        <w:rPr>
          <w:rFonts w:cs="Arial" w:hAnsi="Arial" w:eastAsia="Arial" w:ascii="Arial"/>
          <w:i/>
          <w:color w:val="282828"/>
          <w:spacing w:val="0"/>
          <w:w w:val="105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282828"/>
          <w:spacing w:val="0"/>
          <w:w w:val="117"/>
          <w:position w:val="0"/>
          <w:sz w:val="15"/>
          <w:szCs w:val="15"/>
        </w:rPr>
        <w:t>r</w:t>
      </w:r>
      <w:r>
        <w:rPr>
          <w:rFonts w:cs="Arial" w:hAnsi="Arial" w:eastAsia="Arial" w:ascii="Arial"/>
          <w:i/>
          <w:color w:val="282828"/>
          <w:spacing w:val="0"/>
          <w:w w:val="105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282828"/>
          <w:spacing w:val="0"/>
          <w:w w:val="101"/>
          <w:position w:val="0"/>
          <w:sz w:val="15"/>
          <w:szCs w:val="15"/>
        </w:rPr>
        <w:t>s</w:t>
      </w:r>
      <w:r>
        <w:rPr>
          <w:rFonts w:cs="Arial" w:hAnsi="Arial" w:eastAsia="Arial" w:ascii="Arial"/>
          <w:i/>
          <w:color w:val="6A6A6A"/>
          <w:spacing w:val="0"/>
          <w:w w:val="70"/>
          <w:position w:val="0"/>
          <w:sz w:val="15"/>
          <w:szCs w:val="15"/>
        </w:rPr>
        <w:t>,</w:t>
      </w:r>
      <w:r>
        <w:rPr>
          <w:rFonts w:cs="Arial" w:hAnsi="Arial" w:eastAsia="Arial" w:ascii="Arial"/>
          <w:i/>
          <w:color w:val="6A6A6A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6A6A6A"/>
          <w:spacing w:val="-13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82828"/>
          <w:spacing w:val="0"/>
          <w:w w:val="81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1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A0A0A"/>
          <w:spacing w:val="0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on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2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0"/>
          <w:w w:val="97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97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97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97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97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7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8"/>
          <w:w w:val="97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1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A0A0A"/>
          <w:spacing w:val="0"/>
          <w:w w:val="9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10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3B3B3B"/>
          <w:spacing w:val="0"/>
          <w:w w:val="9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6A6A6A"/>
          <w:spacing w:val="0"/>
          <w:w w:val="53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6A6A6A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6A6A6A"/>
          <w:spacing w:val="-1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0"/>
          <w:w w:val="94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0A0A0A"/>
          <w:spacing w:val="0"/>
          <w:w w:val="9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9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4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A0A0A"/>
          <w:spacing w:val="0"/>
          <w:w w:val="9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0"/>
          <w:w w:val="9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6A6A6A"/>
          <w:spacing w:val="0"/>
          <w:w w:val="94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6A6A6A"/>
          <w:spacing w:val="32"/>
          <w:w w:val="9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2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A0A0A"/>
          <w:spacing w:val="0"/>
          <w:w w:val="79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0"/>
          <w:w w:val="125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6A6A6A"/>
          <w:spacing w:val="0"/>
          <w:w w:val="66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6A6A6A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6A6A6A"/>
          <w:spacing w:val="-1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2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575757"/>
          <w:spacing w:val="0"/>
          <w:w w:val="39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575757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575757"/>
          <w:spacing w:val="-1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85"/>
          <w:position w:val="0"/>
          <w:sz w:val="16"/>
          <w:szCs w:val="16"/>
        </w:rPr>
        <w:t>5</w:t>
      </w:r>
      <w:r>
        <w:rPr>
          <w:rFonts w:cs="Arial" w:hAnsi="Arial" w:eastAsia="Arial" w:ascii="Arial"/>
          <w:color w:val="575757"/>
          <w:spacing w:val="0"/>
          <w:w w:val="66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5"/>
          <w:szCs w:val="15"/>
        </w:rPr>
        <w:jc w:val="both"/>
        <w:spacing w:lineRule="exact" w:line="180"/>
        <w:ind w:left="1338" w:right="1304"/>
      </w:pPr>
      <w:r>
        <w:rPr>
          <w:rFonts w:cs="Times New Roman" w:hAnsi="Times New Roman" w:eastAsia="Times New Roman" w:ascii="Times New Roman"/>
          <w:color w:val="282828"/>
          <w:spacing w:val="0"/>
          <w:w w:val="78"/>
          <w:position w:val="4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82828"/>
          <w:spacing w:val="0"/>
          <w:w w:val="78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828"/>
          <w:spacing w:val="6"/>
          <w:w w:val="78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6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1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A0A0A"/>
          <w:spacing w:val="0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1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0"/>
          <w:w w:val="86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575757"/>
          <w:spacing w:val="0"/>
          <w:w w:val="66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575757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575757"/>
          <w:spacing w:val="-1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i/>
          <w:color w:val="282828"/>
          <w:spacing w:val="0"/>
          <w:w w:val="107"/>
          <w:position w:val="0"/>
          <w:sz w:val="15"/>
          <w:szCs w:val="15"/>
        </w:rPr>
        <w:t>D</w:t>
      </w:r>
      <w:r>
        <w:rPr>
          <w:rFonts w:cs="Arial" w:hAnsi="Arial" w:eastAsia="Arial" w:ascii="Arial"/>
          <w:i/>
          <w:color w:val="282828"/>
          <w:spacing w:val="0"/>
          <w:w w:val="107"/>
          <w:position w:val="0"/>
          <w:sz w:val="15"/>
          <w:szCs w:val="15"/>
        </w:rPr>
        <w:t>ec</w:t>
      </w:r>
      <w:r>
        <w:rPr>
          <w:rFonts w:cs="Arial" w:hAnsi="Arial" w:eastAsia="Arial" w:ascii="Arial"/>
          <w:i/>
          <w:color w:val="282828"/>
          <w:spacing w:val="0"/>
          <w:w w:val="107"/>
          <w:position w:val="0"/>
          <w:sz w:val="15"/>
          <w:szCs w:val="15"/>
        </w:rPr>
        <w:t>l</w:t>
      </w:r>
      <w:r>
        <w:rPr>
          <w:rFonts w:cs="Arial" w:hAnsi="Arial" w:eastAsia="Arial" w:ascii="Arial"/>
          <w:i/>
          <w:color w:val="282828"/>
          <w:spacing w:val="0"/>
          <w:w w:val="107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0"/>
          <w:w w:val="107"/>
          <w:position w:val="0"/>
          <w:sz w:val="15"/>
          <w:szCs w:val="15"/>
        </w:rPr>
        <w:t>ra</w:t>
      </w:r>
      <w:r>
        <w:rPr>
          <w:rFonts w:cs="Arial" w:hAnsi="Arial" w:eastAsia="Arial" w:ascii="Arial"/>
          <w:i/>
          <w:color w:val="282828"/>
          <w:spacing w:val="0"/>
          <w:w w:val="107"/>
          <w:position w:val="0"/>
          <w:sz w:val="15"/>
          <w:szCs w:val="15"/>
        </w:rPr>
        <w:t>c</w:t>
      </w:r>
      <w:r>
        <w:rPr>
          <w:rFonts w:cs="Arial" w:hAnsi="Arial" w:eastAsia="Arial" w:ascii="Arial"/>
          <w:i/>
          <w:color w:val="282828"/>
          <w:spacing w:val="0"/>
          <w:w w:val="107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82828"/>
          <w:spacing w:val="0"/>
          <w:w w:val="107"/>
          <w:position w:val="0"/>
          <w:sz w:val="15"/>
          <w:szCs w:val="15"/>
        </w:rPr>
        <w:t>ón</w:t>
      </w:r>
      <w:r>
        <w:rPr>
          <w:rFonts w:cs="Arial" w:hAnsi="Arial" w:eastAsia="Arial" w:ascii="Arial"/>
          <w:i/>
          <w:color w:val="282828"/>
          <w:spacing w:val="3"/>
          <w:w w:val="107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1"/>
          <w:position w:val="0"/>
          <w:sz w:val="15"/>
          <w:szCs w:val="15"/>
        </w:rPr>
        <w:t>s</w:t>
      </w:r>
      <w:r>
        <w:rPr>
          <w:rFonts w:cs="Arial" w:hAnsi="Arial" w:eastAsia="Arial" w:ascii="Arial"/>
          <w:i/>
          <w:color w:val="282828"/>
          <w:spacing w:val="0"/>
          <w:w w:val="112"/>
          <w:position w:val="0"/>
          <w:sz w:val="15"/>
          <w:szCs w:val="15"/>
        </w:rPr>
        <w:t>o</w:t>
      </w:r>
      <w:r>
        <w:rPr>
          <w:rFonts w:cs="Arial" w:hAnsi="Arial" w:eastAsia="Arial" w:ascii="Arial"/>
          <w:i/>
          <w:color w:val="282828"/>
          <w:spacing w:val="0"/>
          <w:w w:val="98"/>
          <w:position w:val="0"/>
          <w:sz w:val="15"/>
          <w:szCs w:val="15"/>
        </w:rPr>
        <w:t>b</w:t>
      </w:r>
      <w:r>
        <w:rPr>
          <w:rFonts w:cs="Arial" w:hAnsi="Arial" w:eastAsia="Arial" w:ascii="Arial"/>
          <w:i/>
          <w:color w:val="282828"/>
          <w:spacing w:val="0"/>
          <w:w w:val="141"/>
          <w:position w:val="0"/>
          <w:sz w:val="15"/>
          <w:szCs w:val="15"/>
        </w:rPr>
        <w:t>r</w:t>
      </w:r>
      <w:r>
        <w:rPr>
          <w:rFonts w:cs="Arial" w:hAnsi="Arial" w:eastAsia="Arial" w:ascii="Arial"/>
          <w:i/>
          <w:color w:val="282828"/>
          <w:spacing w:val="0"/>
          <w:w w:val="98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282828"/>
          <w:spacing w:val="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l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0A0A0A"/>
          <w:spacing w:val="0"/>
          <w:w w:val="105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3B3B3B"/>
          <w:spacing w:val="0"/>
          <w:w w:val="123"/>
          <w:position w:val="0"/>
          <w:sz w:val="15"/>
          <w:szCs w:val="15"/>
        </w:rPr>
        <w:t>l</w:t>
      </w:r>
      <w:r>
        <w:rPr>
          <w:rFonts w:cs="Arial" w:hAnsi="Arial" w:eastAsia="Arial" w:ascii="Arial"/>
          <w:i/>
          <w:color w:val="282828"/>
          <w:spacing w:val="0"/>
          <w:w w:val="105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3B3B3B"/>
          <w:spacing w:val="0"/>
          <w:w w:val="94"/>
          <w:position w:val="0"/>
          <w:sz w:val="15"/>
          <w:szCs w:val="15"/>
        </w:rPr>
        <w:t>m</w:t>
      </w:r>
      <w:r>
        <w:rPr>
          <w:rFonts w:cs="Arial" w:hAnsi="Arial" w:eastAsia="Arial" w:ascii="Arial"/>
          <w:i/>
          <w:color w:val="3B3B3B"/>
          <w:spacing w:val="0"/>
          <w:w w:val="158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82828"/>
          <w:spacing w:val="0"/>
          <w:w w:val="98"/>
          <w:position w:val="0"/>
          <w:sz w:val="15"/>
          <w:szCs w:val="15"/>
        </w:rPr>
        <w:t>n</w:t>
      </w:r>
      <w:r>
        <w:rPr>
          <w:rFonts w:cs="Arial" w:hAnsi="Arial" w:eastAsia="Arial" w:ascii="Arial"/>
          <w:i/>
          <w:color w:val="282828"/>
          <w:spacing w:val="0"/>
          <w:w w:val="111"/>
          <w:position w:val="0"/>
          <w:sz w:val="15"/>
          <w:szCs w:val="15"/>
        </w:rPr>
        <w:t>ac</w:t>
      </w:r>
      <w:r>
        <w:rPr>
          <w:rFonts w:cs="Arial" w:hAnsi="Arial" w:eastAsia="Arial" w:ascii="Arial"/>
          <w:i/>
          <w:color w:val="282828"/>
          <w:spacing w:val="0"/>
          <w:w w:val="123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82828"/>
          <w:spacing w:val="0"/>
          <w:w w:val="102"/>
          <w:position w:val="0"/>
          <w:sz w:val="15"/>
          <w:szCs w:val="15"/>
        </w:rPr>
        <w:t>ón</w:t>
      </w:r>
      <w:r>
        <w:rPr>
          <w:rFonts w:cs="Arial" w:hAnsi="Arial" w:eastAsia="Arial" w:ascii="Arial"/>
          <w:i/>
          <w:color w:val="282828"/>
          <w:spacing w:val="5"/>
          <w:w w:val="100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i/>
          <w:color w:val="282828"/>
          <w:spacing w:val="0"/>
          <w:w w:val="100"/>
          <w:position w:val="0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i/>
          <w:color w:val="282828"/>
          <w:spacing w:val="3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fa</w:t>
      </w:r>
      <w:r>
        <w:rPr>
          <w:rFonts w:cs="Arial" w:hAnsi="Arial" w:eastAsia="Arial" w:ascii="Arial"/>
          <w:i/>
          <w:color w:val="282828"/>
          <w:spacing w:val="21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V</w:t>
      </w:r>
      <w:r>
        <w:rPr>
          <w:rFonts w:cs="Arial" w:hAnsi="Arial" w:eastAsia="Arial" w:ascii="Arial"/>
          <w:i/>
          <w:color w:val="3B3B3B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ole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nc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28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5"/>
          <w:position w:val="0"/>
          <w:sz w:val="15"/>
          <w:szCs w:val="15"/>
        </w:rPr>
        <w:t>c</w:t>
      </w:r>
      <w:r>
        <w:rPr>
          <w:rFonts w:cs="Arial" w:hAnsi="Arial" w:eastAsia="Arial" w:ascii="Arial"/>
          <w:i/>
          <w:color w:val="282828"/>
          <w:spacing w:val="0"/>
          <w:w w:val="105"/>
          <w:position w:val="0"/>
          <w:sz w:val="15"/>
          <w:szCs w:val="15"/>
        </w:rPr>
        <w:t>o</w:t>
      </w:r>
      <w:r>
        <w:rPr>
          <w:rFonts w:cs="Arial" w:hAnsi="Arial" w:eastAsia="Arial" w:ascii="Arial"/>
          <w:i/>
          <w:color w:val="282828"/>
          <w:spacing w:val="0"/>
          <w:w w:val="105"/>
          <w:position w:val="0"/>
          <w:sz w:val="15"/>
          <w:szCs w:val="15"/>
        </w:rPr>
        <w:t>n</w:t>
      </w:r>
      <w:r>
        <w:rPr>
          <w:rFonts w:cs="Arial" w:hAnsi="Arial" w:eastAsia="Arial" w:ascii="Arial"/>
          <w:i/>
          <w:color w:val="282828"/>
          <w:spacing w:val="0"/>
          <w:w w:val="105"/>
          <w:position w:val="0"/>
          <w:sz w:val="15"/>
          <w:szCs w:val="15"/>
        </w:rPr>
        <w:t>t</w:t>
      </w:r>
      <w:r>
        <w:rPr>
          <w:rFonts w:cs="Arial" w:hAnsi="Arial" w:eastAsia="Arial" w:ascii="Arial"/>
          <w:i/>
          <w:color w:val="282828"/>
          <w:spacing w:val="0"/>
          <w:w w:val="105"/>
          <w:position w:val="0"/>
          <w:sz w:val="15"/>
          <w:szCs w:val="15"/>
        </w:rPr>
        <w:t>ra</w:t>
      </w:r>
      <w:r>
        <w:rPr>
          <w:rFonts w:cs="Arial" w:hAnsi="Arial" w:eastAsia="Arial" w:ascii="Arial"/>
          <w:i/>
          <w:color w:val="282828"/>
          <w:spacing w:val="10"/>
          <w:w w:val="105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l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17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3"/>
          <w:position w:val="0"/>
          <w:sz w:val="15"/>
          <w:szCs w:val="15"/>
        </w:rPr>
        <w:t>M</w:t>
      </w:r>
      <w:r>
        <w:rPr>
          <w:rFonts w:cs="Arial" w:hAnsi="Arial" w:eastAsia="Arial" w:ascii="Arial"/>
          <w:i/>
          <w:color w:val="282828"/>
          <w:spacing w:val="0"/>
          <w:w w:val="105"/>
          <w:position w:val="0"/>
          <w:sz w:val="15"/>
          <w:szCs w:val="15"/>
        </w:rPr>
        <w:t>uje</w:t>
      </w:r>
      <w:r>
        <w:rPr>
          <w:rFonts w:cs="Arial" w:hAnsi="Arial" w:eastAsia="Arial" w:ascii="Arial"/>
          <w:i/>
          <w:color w:val="282828"/>
          <w:spacing w:val="0"/>
          <w:w w:val="117"/>
          <w:position w:val="0"/>
          <w:sz w:val="15"/>
          <w:szCs w:val="15"/>
        </w:rPr>
        <w:t>r</w:t>
      </w:r>
      <w:r>
        <w:rPr>
          <w:rFonts w:cs="Arial" w:hAnsi="Arial" w:eastAsia="Arial" w:ascii="Arial"/>
          <w:i/>
          <w:color w:val="6A6A6A"/>
          <w:spacing w:val="0"/>
          <w:w w:val="28"/>
          <w:position w:val="0"/>
          <w:sz w:val="15"/>
          <w:szCs w:val="15"/>
        </w:rPr>
        <w:t>.</w:t>
      </w:r>
      <w:r>
        <w:rPr>
          <w:rFonts w:cs="Arial" w:hAnsi="Arial" w:eastAsia="Arial" w:ascii="Arial"/>
          <w:i/>
          <w:color w:val="6A6A6A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6A6A6A"/>
          <w:spacing w:val="-7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u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3B3B3B"/>
          <w:spacing w:val="0"/>
          <w:w w:val="100"/>
          <w:position w:val="0"/>
          <w:sz w:val="15"/>
          <w:szCs w:val="15"/>
        </w:rPr>
        <w:t>v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4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3B3B3B"/>
          <w:spacing w:val="0"/>
          <w:w w:val="94"/>
          <w:position w:val="0"/>
          <w:sz w:val="15"/>
          <w:szCs w:val="15"/>
        </w:rPr>
        <w:t>Y</w:t>
      </w:r>
      <w:r>
        <w:rPr>
          <w:rFonts w:cs="Arial" w:hAnsi="Arial" w:eastAsia="Arial" w:ascii="Arial"/>
          <w:i/>
          <w:color w:val="3B3B3B"/>
          <w:spacing w:val="0"/>
          <w:w w:val="110"/>
          <w:position w:val="0"/>
          <w:sz w:val="15"/>
          <w:szCs w:val="15"/>
        </w:rPr>
        <w:t>or</w:t>
      </w:r>
      <w:r>
        <w:rPr>
          <w:rFonts w:cs="Arial" w:hAnsi="Arial" w:eastAsia="Arial" w:ascii="Arial"/>
          <w:i/>
          <w:color w:val="282828"/>
          <w:spacing w:val="0"/>
          <w:w w:val="94"/>
          <w:position w:val="0"/>
          <w:sz w:val="15"/>
          <w:szCs w:val="15"/>
        </w:rPr>
        <w:t>k</w:t>
      </w:r>
      <w:r>
        <w:rPr>
          <w:rFonts w:cs="Arial" w:hAnsi="Arial" w:eastAsia="Arial" w:ascii="Arial"/>
          <w:i/>
          <w:color w:val="6A6A6A"/>
          <w:spacing w:val="0"/>
          <w:w w:val="56"/>
          <w:position w:val="0"/>
          <w:sz w:val="15"/>
          <w:szCs w:val="15"/>
        </w:rPr>
        <w:t>.</w:t>
      </w:r>
      <w:r>
        <w:rPr>
          <w:rFonts w:cs="Arial" w:hAnsi="Arial" w:eastAsia="Arial" w:ascii="Arial"/>
          <w:i/>
          <w:color w:val="6A6A6A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6A6A6A"/>
          <w:spacing w:val="-18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8"/>
          <w:position w:val="0"/>
          <w:sz w:val="15"/>
          <w:szCs w:val="15"/>
        </w:rPr>
        <w:t>N</w:t>
      </w:r>
      <w:r>
        <w:rPr>
          <w:rFonts w:cs="Arial" w:hAnsi="Arial" w:eastAsia="Arial" w:ascii="Arial"/>
          <w:i/>
          <w:color w:val="282828"/>
          <w:spacing w:val="0"/>
          <w:w w:val="107"/>
          <w:position w:val="0"/>
          <w:sz w:val="15"/>
          <w:szCs w:val="15"/>
        </w:rPr>
        <w:t>ac</w:t>
      </w:r>
      <w:r>
        <w:rPr>
          <w:rFonts w:cs="Arial" w:hAnsi="Arial" w:eastAsia="Arial" w:ascii="Arial"/>
          <w:i/>
          <w:color w:val="282828"/>
          <w:spacing w:val="0"/>
          <w:w w:val="141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82828"/>
          <w:spacing w:val="0"/>
          <w:w w:val="105"/>
          <w:position w:val="0"/>
          <w:sz w:val="15"/>
          <w:szCs w:val="15"/>
        </w:rPr>
        <w:t>on</w:t>
      </w:r>
      <w:r>
        <w:rPr>
          <w:rFonts w:cs="Arial" w:hAnsi="Arial" w:eastAsia="Arial" w:ascii="Arial"/>
          <w:i/>
          <w:color w:val="282828"/>
          <w:spacing w:val="0"/>
          <w:w w:val="112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282828"/>
          <w:spacing w:val="0"/>
          <w:w w:val="101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3"/>
        <w:ind w:left="1343" w:right="5739"/>
      </w:pPr>
      <w:r>
        <w:rPr>
          <w:rFonts w:cs="Arial" w:hAnsi="Arial" w:eastAsia="Arial" w:ascii="Arial"/>
          <w:i/>
          <w:color w:val="282828"/>
          <w:w w:val="97"/>
          <w:sz w:val="15"/>
          <w:szCs w:val="15"/>
        </w:rPr>
        <w:t>U</w:t>
      </w:r>
      <w:r>
        <w:rPr>
          <w:rFonts w:cs="Arial" w:hAnsi="Arial" w:eastAsia="Arial" w:ascii="Arial"/>
          <w:i/>
          <w:color w:val="282828"/>
          <w:w w:val="105"/>
          <w:sz w:val="15"/>
          <w:szCs w:val="15"/>
        </w:rPr>
        <w:t>n</w:t>
      </w:r>
      <w:r>
        <w:rPr>
          <w:rFonts w:cs="Arial" w:hAnsi="Arial" w:eastAsia="Arial" w:ascii="Arial"/>
          <w:i/>
          <w:color w:val="282828"/>
          <w:w w:val="123"/>
          <w:sz w:val="15"/>
          <w:szCs w:val="15"/>
        </w:rPr>
        <w:t>i</w:t>
      </w:r>
      <w:r>
        <w:rPr>
          <w:rFonts w:cs="Arial" w:hAnsi="Arial" w:eastAsia="Arial" w:ascii="Arial"/>
          <w:i/>
          <w:color w:val="282828"/>
          <w:w w:val="112"/>
          <w:sz w:val="15"/>
          <w:szCs w:val="15"/>
        </w:rPr>
        <w:t>d</w:t>
      </w:r>
      <w:r>
        <w:rPr>
          <w:rFonts w:cs="Arial" w:hAnsi="Arial" w:eastAsia="Arial" w:ascii="Arial"/>
          <w:i/>
          <w:color w:val="282828"/>
          <w:w w:val="98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w w:val="109"/>
          <w:sz w:val="15"/>
          <w:szCs w:val="15"/>
        </w:rPr>
        <w:t>s</w:t>
      </w:r>
      <w:r>
        <w:rPr>
          <w:rFonts w:cs="Arial" w:hAnsi="Arial" w:eastAsia="Arial" w:ascii="Arial"/>
          <w:i/>
          <w:color w:val="868686"/>
          <w:w w:val="56"/>
          <w:sz w:val="15"/>
          <w:szCs w:val="15"/>
        </w:rPr>
        <w:t>,</w:t>
      </w:r>
      <w:r>
        <w:rPr>
          <w:rFonts w:cs="Arial" w:hAnsi="Arial" w:eastAsia="Arial" w:ascii="Arial"/>
          <w:i/>
          <w:color w:val="868686"/>
          <w:w w:val="100"/>
          <w:sz w:val="15"/>
          <w:szCs w:val="15"/>
        </w:rPr>
        <w:t> </w:t>
      </w:r>
      <w:r>
        <w:rPr>
          <w:rFonts w:cs="Arial" w:hAnsi="Arial" w:eastAsia="Arial" w:ascii="Arial"/>
          <w:i/>
          <w:color w:val="868686"/>
          <w:spacing w:val="-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99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5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99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10"/>
          <w:sz w:val="16"/>
          <w:szCs w:val="16"/>
        </w:rPr>
        <w:t>s</w:t>
      </w:r>
      <w:r>
        <w:rPr>
          <w:rFonts w:cs="Arial" w:hAnsi="Arial" w:eastAsia="Arial" w:ascii="Arial"/>
          <w:color w:val="3B3B3B"/>
          <w:spacing w:val="0"/>
          <w:w w:val="66"/>
          <w:sz w:val="16"/>
          <w:szCs w:val="16"/>
        </w:rPr>
        <w:t>,</w:t>
      </w:r>
      <w:r>
        <w:rPr>
          <w:rFonts w:cs="Arial" w:hAnsi="Arial" w:eastAsia="Arial" w:ascii="Arial"/>
          <w:color w:val="3B3B3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U</w:t>
      </w:r>
      <w:r>
        <w:rPr>
          <w:rFonts w:cs="Arial" w:hAnsi="Arial" w:eastAsia="Arial" w:ascii="Arial"/>
          <w:color w:val="575757"/>
          <w:spacing w:val="0"/>
          <w:w w:val="79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115"/>
          <w:sz w:val="16"/>
          <w:szCs w:val="16"/>
        </w:rPr>
        <w:t>S</w:t>
      </w:r>
      <w:r>
        <w:rPr>
          <w:rFonts w:cs="Arial" w:hAnsi="Arial" w:eastAsia="Arial" w:ascii="Arial"/>
          <w:color w:val="575757"/>
          <w:spacing w:val="0"/>
          <w:w w:val="66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121"/>
          <w:sz w:val="16"/>
          <w:szCs w:val="16"/>
        </w:rPr>
        <w:t>A</w:t>
      </w:r>
      <w:r>
        <w:rPr>
          <w:rFonts w:cs="Arial" w:hAnsi="Arial" w:eastAsia="Arial" w:ascii="Arial"/>
          <w:color w:val="575757"/>
          <w:spacing w:val="0"/>
          <w:w w:val="66"/>
          <w:sz w:val="16"/>
          <w:szCs w:val="16"/>
        </w:rPr>
        <w:t>.</w:t>
      </w:r>
      <w:r>
        <w:rPr>
          <w:rFonts w:cs="Arial" w:hAnsi="Arial" w:eastAsia="Arial" w:ascii="Arial"/>
          <w:color w:val="3B3B3B"/>
          <w:spacing w:val="0"/>
          <w:w w:val="92"/>
          <w:sz w:val="16"/>
          <w:szCs w:val="16"/>
        </w:rPr>
        <w:t>,</w:t>
      </w:r>
      <w:r>
        <w:rPr>
          <w:rFonts w:cs="Arial" w:hAnsi="Arial" w:eastAsia="Arial" w:ascii="Arial"/>
          <w:color w:val="3B3B3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52"/>
          <w:sz w:val="16"/>
          <w:szCs w:val="16"/>
        </w:rPr>
        <w:t>1</w:t>
      </w:r>
      <w:r>
        <w:rPr>
          <w:rFonts w:cs="Arial" w:hAnsi="Arial" w:eastAsia="Arial" w:ascii="Arial"/>
          <w:color w:val="3B3B3B"/>
          <w:spacing w:val="0"/>
          <w:w w:val="125"/>
          <w:sz w:val="16"/>
          <w:szCs w:val="16"/>
        </w:rPr>
        <w:t>9</w:t>
      </w:r>
      <w:r>
        <w:rPr>
          <w:rFonts w:cs="Arial" w:hAnsi="Arial" w:eastAsia="Arial" w:ascii="Arial"/>
          <w:color w:val="282828"/>
          <w:spacing w:val="0"/>
          <w:w w:val="105"/>
          <w:sz w:val="16"/>
          <w:szCs w:val="16"/>
        </w:rPr>
        <w:t>9</w:t>
      </w:r>
      <w:r>
        <w:rPr>
          <w:rFonts w:cs="Arial" w:hAnsi="Arial" w:eastAsia="Arial" w:ascii="Arial"/>
          <w:color w:val="282828"/>
          <w:spacing w:val="0"/>
          <w:w w:val="99"/>
          <w:sz w:val="16"/>
          <w:szCs w:val="16"/>
        </w:rPr>
        <w:t>3</w:t>
      </w:r>
      <w:r>
        <w:rPr>
          <w:rFonts w:cs="Arial" w:hAnsi="Arial" w:eastAsia="Arial" w:ascii="Arial"/>
          <w:color w:val="575757"/>
          <w:spacing w:val="0"/>
          <w:w w:val="79"/>
          <w:sz w:val="16"/>
          <w:szCs w:val="16"/>
        </w:rPr>
        <w:t>,</w:t>
      </w:r>
      <w:r>
        <w:rPr>
          <w:rFonts w:cs="Arial" w:hAnsi="Arial" w:eastAsia="Arial" w:ascii="Arial"/>
          <w:color w:val="57575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75757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5"/>
          <w:sz w:val="16"/>
          <w:szCs w:val="16"/>
        </w:rPr>
        <w:t>p</w:t>
      </w:r>
      <w:r>
        <w:rPr>
          <w:rFonts w:cs="Arial" w:hAnsi="Arial" w:eastAsia="Arial" w:ascii="Arial"/>
          <w:color w:val="575757"/>
          <w:spacing w:val="0"/>
          <w:w w:val="53"/>
          <w:sz w:val="16"/>
          <w:szCs w:val="16"/>
        </w:rPr>
        <w:t>.</w:t>
      </w:r>
      <w:r>
        <w:rPr>
          <w:rFonts w:cs="Arial" w:hAnsi="Arial" w:eastAsia="Arial" w:ascii="Arial"/>
          <w:color w:val="57575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75757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5"/>
          <w:sz w:val="16"/>
          <w:szCs w:val="16"/>
        </w:rPr>
        <w:t>2</w:t>
      </w:r>
      <w:r>
        <w:rPr>
          <w:rFonts w:cs="Arial" w:hAnsi="Arial" w:eastAsia="Arial" w:ascii="Arial"/>
          <w:color w:val="575757"/>
          <w:spacing w:val="0"/>
          <w:w w:val="66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5"/>
          <w:szCs w:val="15"/>
        </w:rPr>
        <w:jc w:val="both"/>
        <w:spacing w:lineRule="exact" w:line="180"/>
        <w:ind w:left="1338" w:right="1308"/>
      </w:pP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4"/>
          <w:sz w:val="11"/>
          <w:szCs w:val="11"/>
        </w:rPr>
        <w:t>3</w:t>
      </w:r>
      <w:r>
        <w:rPr>
          <w:rFonts w:cs="Times New Roman" w:hAnsi="Times New Roman" w:eastAsia="Times New Roman" w:ascii="Times New Roman"/>
          <w:color w:val="282828"/>
          <w:spacing w:val="17"/>
          <w:w w:val="100"/>
          <w:position w:val="4"/>
          <w:sz w:val="11"/>
          <w:szCs w:val="11"/>
        </w:rPr>
        <w:t> </w:t>
      </w:r>
      <w:r>
        <w:rPr>
          <w:rFonts w:cs="Arial" w:hAnsi="Arial" w:eastAsia="Arial" w:ascii="Arial"/>
          <w:color w:val="282828"/>
          <w:spacing w:val="0"/>
          <w:w w:val="96"/>
          <w:position w:val="0"/>
          <w:sz w:val="16"/>
          <w:szCs w:val="16"/>
        </w:rPr>
        <w:t>BO</w:t>
      </w:r>
      <w:r>
        <w:rPr>
          <w:rFonts w:cs="Arial" w:hAnsi="Arial" w:eastAsia="Arial" w:ascii="Arial"/>
          <w:color w:val="0A0A0A"/>
          <w:spacing w:val="0"/>
          <w:w w:val="102"/>
          <w:position w:val="0"/>
          <w:sz w:val="16"/>
          <w:szCs w:val="16"/>
        </w:rPr>
        <w:t>TT</w:t>
      </w:r>
      <w:r>
        <w:rPr>
          <w:rFonts w:cs="Arial" w:hAnsi="Arial" w:eastAsia="Arial" w:ascii="Arial"/>
          <w:color w:val="6A6A6A"/>
          <w:spacing w:val="0"/>
          <w:w w:val="66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6A6A6A"/>
          <w:spacing w:val="1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position w:val="0"/>
          <w:sz w:val="16"/>
          <w:szCs w:val="16"/>
        </w:rPr>
        <w:t>h</w:t>
      </w:r>
      <w:r>
        <w:rPr>
          <w:rFonts w:cs="Arial" w:hAnsi="Arial" w:eastAsia="Arial" w:ascii="Arial"/>
          <w:color w:val="0A0A0A"/>
          <w:spacing w:val="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575757"/>
          <w:spacing w:val="0"/>
          <w:w w:val="90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575757"/>
          <w:spacing w:val="0"/>
          <w:w w:val="90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575757"/>
          <w:spacing w:val="25"/>
          <w:w w:val="90"/>
          <w:position w:val="0"/>
          <w:sz w:val="16"/>
          <w:szCs w:val="16"/>
        </w:rPr>
        <w:t> </w:t>
      </w:r>
      <w:r>
        <w:rPr>
          <w:rFonts w:cs="Arial" w:hAnsi="Arial" w:eastAsia="Arial" w:ascii="Arial"/>
          <w:i/>
          <w:color w:val="282828"/>
          <w:spacing w:val="0"/>
          <w:w w:val="107"/>
          <w:position w:val="0"/>
          <w:sz w:val="15"/>
          <w:szCs w:val="15"/>
        </w:rPr>
        <w:t>R</w:t>
      </w:r>
      <w:r>
        <w:rPr>
          <w:rFonts w:cs="Arial" w:hAnsi="Arial" w:eastAsia="Arial" w:ascii="Arial"/>
          <w:i/>
          <w:color w:val="282828"/>
          <w:spacing w:val="0"/>
          <w:w w:val="107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282828"/>
          <w:spacing w:val="0"/>
          <w:w w:val="107"/>
          <w:position w:val="0"/>
          <w:sz w:val="15"/>
          <w:szCs w:val="15"/>
        </w:rPr>
        <w:t>s</w:t>
      </w:r>
      <w:r>
        <w:rPr>
          <w:rFonts w:cs="Arial" w:hAnsi="Arial" w:eastAsia="Arial" w:ascii="Arial"/>
          <w:i/>
          <w:color w:val="282828"/>
          <w:spacing w:val="0"/>
          <w:w w:val="107"/>
          <w:position w:val="0"/>
          <w:sz w:val="15"/>
          <w:szCs w:val="15"/>
        </w:rPr>
        <w:t>u</w:t>
      </w:r>
      <w:r>
        <w:rPr>
          <w:rFonts w:cs="Arial" w:hAnsi="Arial" w:eastAsia="Arial" w:ascii="Arial"/>
          <w:i/>
          <w:color w:val="282828"/>
          <w:spacing w:val="0"/>
          <w:w w:val="107"/>
          <w:position w:val="0"/>
          <w:sz w:val="15"/>
          <w:szCs w:val="15"/>
        </w:rPr>
        <w:t>m</w:t>
      </w:r>
      <w:r>
        <w:rPr>
          <w:rFonts w:cs="Arial" w:hAnsi="Arial" w:eastAsia="Arial" w:ascii="Arial"/>
          <w:i/>
          <w:color w:val="282828"/>
          <w:spacing w:val="0"/>
          <w:w w:val="107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282828"/>
          <w:spacing w:val="0"/>
          <w:w w:val="107"/>
          <w:position w:val="0"/>
          <w:sz w:val="15"/>
          <w:szCs w:val="15"/>
        </w:rPr>
        <w:t>n</w:t>
      </w:r>
      <w:r>
        <w:rPr>
          <w:rFonts w:cs="Arial" w:hAnsi="Arial" w:eastAsia="Arial" w:ascii="Arial"/>
          <w:i/>
          <w:color w:val="282828"/>
          <w:spacing w:val="4"/>
          <w:w w:val="107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l</w:t>
      </w:r>
      <w:r>
        <w:rPr>
          <w:rFonts w:cs="Arial" w:hAnsi="Arial" w:eastAsia="Arial" w:ascii="Arial"/>
          <w:i/>
          <w:color w:val="282828"/>
          <w:spacing w:val="1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84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82828"/>
          <w:spacing w:val="0"/>
          <w:w w:val="112"/>
          <w:position w:val="0"/>
          <w:sz w:val="15"/>
          <w:szCs w:val="15"/>
        </w:rPr>
        <w:t>n</w:t>
      </w:r>
      <w:r>
        <w:rPr>
          <w:rFonts w:cs="Arial" w:hAnsi="Arial" w:eastAsia="Arial" w:ascii="Arial"/>
          <w:i/>
          <w:color w:val="282828"/>
          <w:spacing w:val="0"/>
          <w:w w:val="155"/>
          <w:position w:val="0"/>
          <w:sz w:val="15"/>
          <w:szCs w:val="15"/>
        </w:rPr>
        <w:t>f</w:t>
      </w:r>
      <w:r>
        <w:rPr>
          <w:rFonts w:cs="Arial" w:hAnsi="Arial" w:eastAsia="Arial" w:ascii="Arial"/>
          <w:i/>
          <w:color w:val="282828"/>
          <w:spacing w:val="0"/>
          <w:w w:val="91"/>
          <w:position w:val="0"/>
          <w:sz w:val="15"/>
          <w:szCs w:val="15"/>
        </w:rPr>
        <w:t>o</w:t>
      </w:r>
      <w:r>
        <w:rPr>
          <w:rFonts w:cs="Arial" w:hAnsi="Arial" w:eastAsia="Arial" w:ascii="Arial"/>
          <w:i/>
          <w:color w:val="282828"/>
          <w:spacing w:val="0"/>
          <w:w w:val="117"/>
          <w:position w:val="0"/>
          <w:sz w:val="15"/>
          <w:szCs w:val="15"/>
        </w:rPr>
        <w:t>r</w:t>
      </w:r>
      <w:r>
        <w:rPr>
          <w:rFonts w:cs="Arial" w:hAnsi="Arial" w:eastAsia="Arial" w:ascii="Arial"/>
          <w:i/>
          <w:color w:val="282828"/>
          <w:spacing w:val="0"/>
          <w:w w:val="94"/>
          <w:position w:val="0"/>
          <w:sz w:val="15"/>
          <w:szCs w:val="15"/>
        </w:rPr>
        <w:t>m</w:t>
      </w:r>
      <w:r>
        <w:rPr>
          <w:rFonts w:cs="Arial" w:hAnsi="Arial" w:eastAsia="Arial" w:ascii="Arial"/>
          <w:i/>
          <w:color w:val="282828"/>
          <w:spacing w:val="0"/>
          <w:w w:val="126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-18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3B3B3B"/>
          <w:spacing w:val="0"/>
          <w:w w:val="100"/>
          <w:position w:val="0"/>
          <w:sz w:val="15"/>
          <w:szCs w:val="15"/>
        </w:rPr>
        <w:t>V</w:t>
      </w:r>
      <w:r>
        <w:rPr>
          <w:rFonts w:cs="Arial" w:hAnsi="Arial" w:eastAsia="Arial" w:ascii="Arial"/>
          <w:i/>
          <w:color w:val="3B3B3B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ole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nc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17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3B3B3B"/>
          <w:spacing w:val="0"/>
          <w:w w:val="100"/>
          <w:position w:val="0"/>
          <w:sz w:val="15"/>
          <w:szCs w:val="15"/>
        </w:rPr>
        <w:t>c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o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t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ra</w:t>
      </w:r>
      <w:r>
        <w:rPr>
          <w:rFonts w:cs="Arial" w:hAnsi="Arial" w:eastAsia="Arial" w:ascii="Arial"/>
          <w:i/>
          <w:color w:val="282828"/>
          <w:spacing w:val="33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l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9"/>
          <w:position w:val="0"/>
          <w:sz w:val="15"/>
          <w:szCs w:val="15"/>
        </w:rPr>
        <w:t>m</w:t>
      </w:r>
      <w:r>
        <w:rPr>
          <w:rFonts w:cs="Arial" w:hAnsi="Arial" w:eastAsia="Arial" w:ascii="Arial"/>
          <w:i/>
          <w:color w:val="3B3B3B"/>
          <w:spacing w:val="0"/>
          <w:w w:val="109"/>
          <w:position w:val="0"/>
          <w:sz w:val="15"/>
          <w:szCs w:val="15"/>
        </w:rPr>
        <w:t>u</w:t>
      </w:r>
      <w:r>
        <w:rPr>
          <w:rFonts w:cs="Arial" w:hAnsi="Arial" w:eastAsia="Arial" w:ascii="Arial"/>
          <w:i/>
          <w:color w:val="282828"/>
          <w:spacing w:val="0"/>
          <w:w w:val="109"/>
          <w:position w:val="0"/>
          <w:sz w:val="15"/>
          <w:szCs w:val="15"/>
        </w:rPr>
        <w:t>j</w:t>
      </w:r>
      <w:r>
        <w:rPr>
          <w:rFonts w:cs="Arial" w:hAnsi="Arial" w:eastAsia="Arial" w:ascii="Arial"/>
          <w:i/>
          <w:color w:val="282828"/>
          <w:spacing w:val="0"/>
          <w:w w:val="109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3B3B3B"/>
          <w:spacing w:val="0"/>
          <w:w w:val="109"/>
          <w:position w:val="0"/>
          <w:sz w:val="15"/>
          <w:szCs w:val="15"/>
        </w:rPr>
        <w:t>r</w:t>
      </w:r>
      <w:r>
        <w:rPr>
          <w:rFonts w:cs="Arial" w:hAnsi="Arial" w:eastAsia="Arial" w:ascii="Arial"/>
          <w:i/>
          <w:color w:val="3B3B3B"/>
          <w:spacing w:val="-9"/>
          <w:w w:val="109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en</w:t>
      </w:r>
      <w:r>
        <w:rPr>
          <w:rFonts w:cs="Arial" w:hAnsi="Arial" w:eastAsia="Arial" w:ascii="Arial"/>
          <w:i/>
          <w:color w:val="282828"/>
          <w:spacing w:val="13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99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0"/>
          <w:w w:val="98"/>
          <w:position w:val="0"/>
          <w:sz w:val="15"/>
          <w:szCs w:val="15"/>
        </w:rPr>
        <w:t>m</w:t>
      </w:r>
      <w:r>
        <w:rPr>
          <w:rFonts w:cs="Arial" w:hAnsi="Arial" w:eastAsia="Arial" w:ascii="Arial"/>
          <w:i/>
          <w:color w:val="282828"/>
          <w:spacing w:val="0"/>
          <w:w w:val="126"/>
          <w:position w:val="0"/>
          <w:sz w:val="15"/>
          <w:szCs w:val="15"/>
        </w:rPr>
        <w:t>é</w:t>
      </w:r>
      <w:r>
        <w:rPr>
          <w:rFonts w:cs="Arial" w:hAnsi="Arial" w:eastAsia="Arial" w:ascii="Arial"/>
          <w:i/>
          <w:color w:val="282828"/>
          <w:spacing w:val="0"/>
          <w:w w:val="129"/>
          <w:position w:val="0"/>
          <w:sz w:val="15"/>
          <w:szCs w:val="15"/>
        </w:rPr>
        <w:t>r</w:t>
      </w:r>
      <w:r>
        <w:rPr>
          <w:rFonts w:cs="Arial" w:hAnsi="Arial" w:eastAsia="Arial" w:ascii="Arial"/>
          <w:i/>
          <w:color w:val="282828"/>
          <w:spacing w:val="0"/>
          <w:w w:val="88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82828"/>
          <w:spacing w:val="0"/>
          <w:w w:val="101"/>
          <w:position w:val="0"/>
          <w:sz w:val="15"/>
          <w:szCs w:val="15"/>
        </w:rPr>
        <w:t>c</w:t>
      </w:r>
      <w:r>
        <w:rPr>
          <w:rFonts w:cs="Arial" w:hAnsi="Arial" w:eastAsia="Arial" w:ascii="Arial"/>
          <w:i/>
          <w:color w:val="282828"/>
          <w:spacing w:val="0"/>
          <w:w w:val="105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0A0A0A"/>
          <w:spacing w:val="0"/>
          <w:w w:val="107"/>
          <w:position w:val="0"/>
          <w:sz w:val="15"/>
          <w:szCs w:val="15"/>
        </w:rPr>
        <w:t>L</w:t>
      </w:r>
      <w:r>
        <w:rPr>
          <w:rFonts w:cs="Arial" w:hAnsi="Arial" w:eastAsia="Arial" w:ascii="Arial"/>
          <w:i/>
          <w:color w:val="282828"/>
          <w:spacing w:val="0"/>
          <w:w w:val="107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0"/>
          <w:w w:val="107"/>
          <w:position w:val="0"/>
          <w:sz w:val="15"/>
          <w:szCs w:val="15"/>
        </w:rPr>
        <w:t>t</w:t>
      </w:r>
      <w:r>
        <w:rPr>
          <w:rFonts w:cs="Arial" w:hAnsi="Arial" w:eastAsia="Arial" w:ascii="Arial"/>
          <w:i/>
          <w:color w:val="282828"/>
          <w:spacing w:val="0"/>
          <w:w w:val="107"/>
          <w:position w:val="0"/>
          <w:sz w:val="15"/>
          <w:szCs w:val="15"/>
        </w:rPr>
        <w:t>ina</w:t>
      </w:r>
      <w:r>
        <w:rPr>
          <w:rFonts w:cs="Arial" w:hAnsi="Arial" w:eastAsia="Arial" w:ascii="Arial"/>
          <w:i/>
          <w:color w:val="282828"/>
          <w:spacing w:val="-2"/>
          <w:w w:val="107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3B3B3B"/>
          <w:spacing w:val="0"/>
          <w:w w:val="100"/>
          <w:position w:val="0"/>
          <w:sz w:val="15"/>
          <w:szCs w:val="15"/>
        </w:rPr>
        <w:t>y</w:t>
      </w:r>
      <w:r>
        <w:rPr>
          <w:rFonts w:cs="Arial" w:hAnsi="Arial" w:eastAsia="Arial" w:ascii="Arial"/>
          <w:i/>
          <w:color w:val="3B3B3B"/>
          <w:spacing w:val="12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3B3B3B"/>
          <w:spacing w:val="0"/>
          <w:w w:val="100"/>
          <w:position w:val="0"/>
          <w:sz w:val="15"/>
          <w:szCs w:val="15"/>
        </w:rPr>
        <w:t>l</w:t>
      </w:r>
      <w:r>
        <w:rPr>
          <w:rFonts w:cs="Arial" w:hAnsi="Arial" w:eastAsia="Arial" w:ascii="Arial"/>
          <w:i/>
          <w:color w:val="3B3B3B"/>
          <w:spacing w:val="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3"/>
          <w:position w:val="0"/>
          <w:sz w:val="15"/>
          <w:szCs w:val="15"/>
        </w:rPr>
        <w:t>C</w:t>
      </w:r>
      <w:r>
        <w:rPr>
          <w:rFonts w:cs="Arial" w:hAnsi="Arial" w:eastAsia="Arial" w:ascii="Arial"/>
          <w:i/>
          <w:color w:val="282828"/>
          <w:spacing w:val="0"/>
          <w:w w:val="105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0"/>
          <w:w w:val="129"/>
          <w:position w:val="0"/>
          <w:sz w:val="15"/>
          <w:szCs w:val="15"/>
        </w:rPr>
        <w:t>r</w:t>
      </w:r>
      <w:r>
        <w:rPr>
          <w:rFonts w:cs="Arial" w:hAnsi="Arial" w:eastAsia="Arial" w:ascii="Arial"/>
          <w:i/>
          <w:color w:val="282828"/>
          <w:spacing w:val="0"/>
          <w:w w:val="88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82828"/>
          <w:spacing w:val="0"/>
          <w:w w:val="109"/>
          <w:position w:val="0"/>
          <w:sz w:val="15"/>
          <w:szCs w:val="15"/>
        </w:rPr>
        <w:t>be</w:t>
      </w:r>
      <w:r>
        <w:rPr>
          <w:rFonts w:cs="Arial" w:hAnsi="Arial" w:eastAsia="Arial" w:ascii="Arial"/>
          <w:i/>
          <w:color w:val="575757"/>
          <w:spacing w:val="0"/>
          <w:w w:val="84"/>
          <w:position w:val="0"/>
          <w:sz w:val="15"/>
          <w:szCs w:val="15"/>
        </w:rPr>
        <w:t>:</w:t>
      </w:r>
      <w:r>
        <w:rPr>
          <w:rFonts w:cs="Arial" w:hAnsi="Arial" w:eastAsia="Arial" w:ascii="Arial"/>
          <w:i/>
          <w:color w:val="575757"/>
          <w:spacing w:val="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99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0"/>
          <w:w w:val="112"/>
          <w:position w:val="0"/>
          <w:sz w:val="15"/>
          <w:szCs w:val="15"/>
        </w:rPr>
        <w:t>ná</w:t>
      </w:r>
      <w:r>
        <w:rPr>
          <w:rFonts w:cs="Arial" w:hAnsi="Arial" w:eastAsia="Arial" w:ascii="Arial"/>
          <w:i/>
          <w:color w:val="282828"/>
          <w:spacing w:val="0"/>
          <w:w w:val="123"/>
          <w:position w:val="0"/>
          <w:sz w:val="15"/>
          <w:szCs w:val="15"/>
        </w:rPr>
        <w:t>l</w:t>
      </w:r>
      <w:r>
        <w:rPr>
          <w:rFonts w:cs="Arial" w:hAnsi="Arial" w:eastAsia="Arial" w:ascii="Arial"/>
          <w:i/>
          <w:color w:val="282828"/>
          <w:spacing w:val="0"/>
          <w:w w:val="105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82828"/>
          <w:spacing w:val="0"/>
          <w:w w:val="94"/>
          <w:position w:val="0"/>
          <w:sz w:val="15"/>
          <w:szCs w:val="15"/>
        </w:rPr>
        <w:t>s</w:t>
      </w:r>
      <w:r>
        <w:rPr>
          <w:rFonts w:cs="Arial" w:hAnsi="Arial" w:eastAsia="Arial" w:ascii="Arial"/>
          <w:i/>
          <w:color w:val="3B3B3B"/>
          <w:spacing w:val="0"/>
          <w:w w:val="123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82828"/>
          <w:spacing w:val="0"/>
          <w:w w:val="101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4"/>
        <w:ind w:left="1332" w:right="1325"/>
        <w:sectPr>
          <w:pgNumType w:start="2"/>
          <w:pgMar w:header="559" w:footer="2382" w:top="740" w:bottom="280" w:left="960" w:right="960"/>
          <w:headerReference w:type="default" r:id="rId10"/>
          <w:footerReference w:type="default" r:id="rId11"/>
          <w:pgSz w:w="12240" w:h="15840"/>
        </w:sectPr>
      </w:pPr>
      <w:r>
        <w:rPr>
          <w:rFonts w:cs="Arial" w:hAnsi="Arial" w:eastAsia="Arial" w:ascii="Arial"/>
          <w:i/>
          <w:color w:val="3B3B3B"/>
          <w:spacing w:val="0"/>
          <w:w w:val="108"/>
          <w:sz w:val="15"/>
          <w:szCs w:val="15"/>
        </w:rPr>
        <w:t>c</w:t>
      </w:r>
      <w:r>
        <w:rPr>
          <w:rFonts w:cs="Arial" w:hAnsi="Arial" w:eastAsia="Arial" w:ascii="Arial"/>
          <w:i/>
          <w:color w:val="282828"/>
          <w:spacing w:val="0"/>
          <w:w w:val="108"/>
          <w:sz w:val="15"/>
          <w:szCs w:val="15"/>
        </w:rPr>
        <w:t>om</w:t>
      </w:r>
      <w:r>
        <w:rPr>
          <w:rFonts w:cs="Arial" w:hAnsi="Arial" w:eastAsia="Arial" w:ascii="Arial"/>
          <w:i/>
          <w:color w:val="282828"/>
          <w:spacing w:val="0"/>
          <w:w w:val="108"/>
          <w:sz w:val="15"/>
          <w:szCs w:val="15"/>
        </w:rPr>
        <w:t>p</w:t>
      </w:r>
      <w:r>
        <w:rPr>
          <w:rFonts w:cs="Arial" w:hAnsi="Arial" w:eastAsia="Arial" w:ascii="Arial"/>
          <w:i/>
          <w:color w:val="282828"/>
          <w:spacing w:val="0"/>
          <w:w w:val="108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0"/>
          <w:w w:val="108"/>
          <w:sz w:val="15"/>
          <w:szCs w:val="15"/>
        </w:rPr>
        <w:t>ra</w:t>
      </w:r>
      <w:r>
        <w:rPr>
          <w:rFonts w:cs="Arial" w:hAnsi="Arial" w:eastAsia="Arial" w:ascii="Arial"/>
          <w:i/>
          <w:color w:val="282828"/>
          <w:spacing w:val="0"/>
          <w:w w:val="108"/>
          <w:sz w:val="15"/>
          <w:szCs w:val="15"/>
        </w:rPr>
        <w:t>t</w:t>
      </w:r>
      <w:r>
        <w:rPr>
          <w:rFonts w:cs="Arial" w:hAnsi="Arial" w:eastAsia="Arial" w:ascii="Arial"/>
          <w:i/>
          <w:color w:val="282828"/>
          <w:spacing w:val="0"/>
          <w:w w:val="108"/>
          <w:sz w:val="15"/>
          <w:szCs w:val="15"/>
        </w:rPr>
        <w:t>i</w:t>
      </w:r>
      <w:r>
        <w:rPr>
          <w:rFonts w:cs="Arial" w:hAnsi="Arial" w:eastAsia="Arial" w:ascii="Arial"/>
          <w:i/>
          <w:color w:val="3B3B3B"/>
          <w:spacing w:val="0"/>
          <w:w w:val="108"/>
          <w:sz w:val="15"/>
          <w:szCs w:val="15"/>
        </w:rPr>
        <w:t>v</w:t>
      </w:r>
      <w:r>
        <w:rPr>
          <w:rFonts w:cs="Arial" w:hAnsi="Arial" w:eastAsia="Arial" w:ascii="Arial"/>
          <w:i/>
          <w:color w:val="282828"/>
          <w:spacing w:val="0"/>
          <w:w w:val="108"/>
          <w:sz w:val="15"/>
          <w:szCs w:val="15"/>
        </w:rPr>
        <w:t>o</w:t>
      </w:r>
      <w:r>
        <w:rPr>
          <w:rFonts w:cs="Arial" w:hAnsi="Arial" w:eastAsia="Arial" w:ascii="Arial"/>
          <w:i/>
          <w:color w:val="282828"/>
          <w:spacing w:val="8"/>
          <w:w w:val="10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i/>
          <w:color w:val="282828"/>
          <w:spacing w:val="0"/>
          <w:w w:val="100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i/>
          <w:color w:val="282828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82828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282828"/>
          <w:spacing w:val="0"/>
          <w:w w:val="106"/>
          <w:sz w:val="15"/>
          <w:szCs w:val="15"/>
        </w:rPr>
        <w:t>d</w:t>
      </w:r>
      <w:r>
        <w:rPr>
          <w:rFonts w:cs="Arial" w:hAnsi="Arial" w:eastAsia="Arial" w:ascii="Arial"/>
          <w:i/>
          <w:color w:val="282828"/>
          <w:spacing w:val="0"/>
          <w:w w:val="106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0"/>
          <w:w w:val="106"/>
          <w:sz w:val="15"/>
          <w:szCs w:val="15"/>
        </w:rPr>
        <w:t>t</w:t>
      </w:r>
      <w:r>
        <w:rPr>
          <w:rFonts w:cs="Arial" w:hAnsi="Arial" w:eastAsia="Arial" w:ascii="Arial"/>
          <w:i/>
          <w:color w:val="282828"/>
          <w:spacing w:val="0"/>
          <w:w w:val="106"/>
          <w:sz w:val="15"/>
          <w:szCs w:val="15"/>
        </w:rPr>
        <w:t>o</w:t>
      </w:r>
      <w:r>
        <w:rPr>
          <w:rFonts w:cs="Arial" w:hAnsi="Arial" w:eastAsia="Arial" w:ascii="Arial"/>
          <w:i/>
          <w:color w:val="282828"/>
          <w:spacing w:val="0"/>
          <w:w w:val="106"/>
          <w:sz w:val="15"/>
          <w:szCs w:val="15"/>
        </w:rPr>
        <w:t>s</w:t>
      </w:r>
      <w:r>
        <w:rPr>
          <w:rFonts w:cs="Arial" w:hAnsi="Arial" w:eastAsia="Arial" w:ascii="Arial"/>
          <w:i/>
          <w:color w:val="282828"/>
          <w:spacing w:val="5"/>
          <w:w w:val="106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5"/>
          <w:sz w:val="15"/>
          <w:szCs w:val="15"/>
        </w:rPr>
        <w:t>p</w:t>
      </w:r>
      <w:r>
        <w:rPr>
          <w:rFonts w:cs="Arial" w:hAnsi="Arial" w:eastAsia="Arial" w:ascii="Arial"/>
          <w:i/>
          <w:color w:val="282828"/>
          <w:spacing w:val="0"/>
          <w:w w:val="119"/>
          <w:sz w:val="15"/>
          <w:szCs w:val="15"/>
        </w:rPr>
        <w:t>o</w:t>
      </w:r>
      <w:r>
        <w:rPr>
          <w:rFonts w:cs="Arial" w:hAnsi="Arial" w:eastAsia="Arial" w:ascii="Arial"/>
          <w:i/>
          <w:color w:val="282828"/>
          <w:spacing w:val="0"/>
          <w:w w:val="98"/>
          <w:sz w:val="15"/>
          <w:szCs w:val="15"/>
        </w:rPr>
        <w:t>b</w:t>
      </w:r>
      <w:r>
        <w:rPr>
          <w:rFonts w:cs="Arial" w:hAnsi="Arial" w:eastAsia="Arial" w:ascii="Arial"/>
          <w:i/>
          <w:color w:val="282828"/>
          <w:spacing w:val="0"/>
          <w:w w:val="141"/>
          <w:sz w:val="15"/>
          <w:szCs w:val="15"/>
        </w:rPr>
        <w:t>l</w:t>
      </w:r>
      <w:r>
        <w:rPr>
          <w:rFonts w:cs="Arial" w:hAnsi="Arial" w:eastAsia="Arial" w:ascii="Arial"/>
          <w:i/>
          <w:color w:val="282828"/>
          <w:spacing w:val="0"/>
          <w:w w:val="98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0"/>
          <w:w w:val="109"/>
          <w:sz w:val="15"/>
          <w:szCs w:val="15"/>
        </w:rPr>
        <w:t>c</w:t>
      </w:r>
      <w:r>
        <w:rPr>
          <w:rFonts w:cs="Arial" w:hAnsi="Arial" w:eastAsia="Arial" w:ascii="Arial"/>
          <w:i/>
          <w:color w:val="282828"/>
          <w:spacing w:val="0"/>
          <w:w w:val="123"/>
          <w:sz w:val="15"/>
          <w:szCs w:val="15"/>
        </w:rPr>
        <w:t>i</w:t>
      </w:r>
      <w:r>
        <w:rPr>
          <w:rFonts w:cs="Arial" w:hAnsi="Arial" w:eastAsia="Arial" w:ascii="Arial"/>
          <w:i/>
          <w:color w:val="282828"/>
          <w:spacing w:val="0"/>
          <w:w w:val="105"/>
          <w:sz w:val="15"/>
          <w:szCs w:val="15"/>
        </w:rPr>
        <w:t>ona</w:t>
      </w:r>
      <w:r>
        <w:rPr>
          <w:rFonts w:cs="Arial" w:hAnsi="Arial" w:eastAsia="Arial" w:ascii="Arial"/>
          <w:i/>
          <w:color w:val="282828"/>
          <w:spacing w:val="0"/>
          <w:w w:val="141"/>
          <w:sz w:val="15"/>
          <w:szCs w:val="15"/>
        </w:rPr>
        <w:t>l</w:t>
      </w:r>
      <w:r>
        <w:rPr>
          <w:rFonts w:cs="Arial" w:hAnsi="Arial" w:eastAsia="Arial" w:ascii="Arial"/>
          <w:i/>
          <w:color w:val="282828"/>
          <w:spacing w:val="0"/>
          <w:w w:val="105"/>
          <w:sz w:val="15"/>
          <w:szCs w:val="15"/>
        </w:rPr>
        <w:t>e</w:t>
      </w:r>
      <w:r>
        <w:rPr>
          <w:rFonts w:cs="Arial" w:hAnsi="Arial" w:eastAsia="Arial" w:ascii="Arial"/>
          <w:i/>
          <w:color w:val="282828"/>
          <w:spacing w:val="0"/>
          <w:w w:val="101"/>
          <w:sz w:val="15"/>
          <w:szCs w:val="15"/>
        </w:rPr>
        <w:t>s</w:t>
      </w:r>
      <w:r>
        <w:rPr>
          <w:rFonts w:cs="Arial" w:hAnsi="Arial" w:eastAsia="Arial" w:ascii="Arial"/>
          <w:i/>
          <w:color w:val="282828"/>
          <w:spacing w:val="17"/>
          <w:w w:val="10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i/>
          <w:color w:val="3B3B3B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i/>
          <w:color w:val="3B3B3B"/>
          <w:spacing w:val="37"/>
          <w:w w:val="10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63"/>
          <w:sz w:val="15"/>
          <w:szCs w:val="15"/>
        </w:rPr>
        <w:t>1</w:t>
      </w:r>
      <w:r>
        <w:rPr>
          <w:rFonts w:cs="Arial" w:hAnsi="Arial" w:eastAsia="Arial" w:ascii="Arial"/>
          <w:i/>
          <w:color w:val="282828"/>
          <w:spacing w:val="0"/>
          <w:w w:val="133"/>
          <w:sz w:val="15"/>
          <w:szCs w:val="15"/>
        </w:rPr>
        <w:t>2</w:t>
      </w:r>
      <w:r>
        <w:rPr>
          <w:rFonts w:cs="Arial" w:hAnsi="Arial" w:eastAsia="Arial" w:ascii="Arial"/>
          <w:i/>
          <w:color w:val="282828"/>
          <w:spacing w:val="5"/>
          <w:w w:val="100"/>
          <w:sz w:val="15"/>
          <w:szCs w:val="15"/>
        </w:rPr>
        <w:t> </w:t>
      </w:r>
      <w:r>
        <w:rPr>
          <w:rFonts w:cs="Arial" w:hAnsi="Arial" w:eastAsia="Arial" w:ascii="Arial"/>
          <w:i/>
          <w:color w:val="3B3B3B"/>
          <w:spacing w:val="0"/>
          <w:w w:val="105"/>
          <w:sz w:val="15"/>
          <w:szCs w:val="15"/>
        </w:rPr>
        <w:t>p</w:t>
      </w:r>
      <w:r>
        <w:rPr>
          <w:rFonts w:cs="Arial" w:hAnsi="Arial" w:eastAsia="Arial" w:ascii="Arial"/>
          <w:i/>
          <w:color w:val="282828"/>
          <w:spacing w:val="0"/>
          <w:w w:val="112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0"/>
          <w:w w:val="158"/>
          <w:sz w:val="15"/>
          <w:szCs w:val="15"/>
        </w:rPr>
        <w:t>l</w:t>
      </w:r>
      <w:r>
        <w:rPr>
          <w:rFonts w:cs="Arial" w:hAnsi="Arial" w:eastAsia="Arial" w:ascii="Arial"/>
          <w:i/>
          <w:color w:val="282828"/>
          <w:spacing w:val="0"/>
          <w:w w:val="101"/>
          <w:sz w:val="15"/>
          <w:szCs w:val="15"/>
        </w:rPr>
        <w:t>s</w:t>
      </w:r>
      <w:r>
        <w:rPr>
          <w:rFonts w:cs="Arial" w:hAnsi="Arial" w:eastAsia="Arial" w:ascii="Arial"/>
          <w:i/>
          <w:color w:val="3B3B3B"/>
          <w:spacing w:val="0"/>
          <w:w w:val="112"/>
          <w:sz w:val="15"/>
          <w:szCs w:val="15"/>
        </w:rPr>
        <w:t>e</w:t>
      </w:r>
      <w:r>
        <w:rPr>
          <w:rFonts w:cs="Arial" w:hAnsi="Arial" w:eastAsia="Arial" w:ascii="Arial"/>
          <w:i/>
          <w:color w:val="3B3B3B"/>
          <w:spacing w:val="0"/>
          <w:w w:val="101"/>
          <w:sz w:val="15"/>
          <w:szCs w:val="15"/>
        </w:rPr>
        <w:t>s</w:t>
      </w:r>
      <w:r>
        <w:rPr>
          <w:rFonts w:cs="Arial" w:hAnsi="Arial" w:eastAsia="Arial" w:ascii="Arial"/>
          <w:i/>
          <w:color w:val="575757"/>
          <w:spacing w:val="0"/>
          <w:w w:val="56"/>
          <w:sz w:val="15"/>
          <w:szCs w:val="15"/>
        </w:rPr>
        <w:t>.</w:t>
      </w:r>
      <w:r>
        <w:rPr>
          <w:rFonts w:cs="Arial" w:hAnsi="Arial" w:eastAsia="Arial" w:ascii="Arial"/>
          <w:i/>
          <w:color w:val="575757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i/>
          <w:color w:val="575757"/>
          <w:spacing w:val="-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ga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B3B3B"/>
          <w:spacing w:val="0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99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9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21"/>
          <w:sz w:val="16"/>
          <w:szCs w:val="16"/>
        </w:rPr>
        <w:t>r</w:t>
      </w:r>
      <w:r>
        <w:rPr>
          <w:rFonts w:cs="Arial" w:hAnsi="Arial" w:eastAsia="Arial" w:ascii="Arial"/>
          <w:color w:val="0A0A0A"/>
          <w:spacing w:val="0"/>
          <w:w w:val="66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1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99"/>
          <w:sz w:val="16"/>
          <w:szCs w:val="16"/>
        </w:rPr>
        <w:t>an</w:t>
      </w:r>
      <w:r>
        <w:rPr>
          <w:rFonts w:cs="Arial" w:hAnsi="Arial" w:eastAsia="Arial" w:ascii="Arial"/>
          <w:color w:val="282828"/>
          <w:spacing w:val="0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33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99"/>
          <w:sz w:val="16"/>
          <w:szCs w:val="16"/>
        </w:rPr>
        <w:t>al</w:t>
      </w:r>
      <w:r>
        <w:rPr>
          <w:rFonts w:cs="Arial" w:hAnsi="Arial" w:eastAsia="Arial" w:ascii="Arial"/>
          <w:color w:val="282828"/>
          <w:spacing w:val="0"/>
          <w:w w:val="105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99"/>
          <w:sz w:val="16"/>
          <w:szCs w:val="16"/>
        </w:rPr>
        <w:t>d</w:t>
      </w:r>
      <w:r>
        <w:rPr>
          <w:rFonts w:cs="Arial" w:hAnsi="Arial" w:eastAsia="Arial" w:ascii="Arial"/>
          <w:color w:val="6A6A6A"/>
          <w:spacing w:val="0"/>
          <w:w w:val="79"/>
          <w:sz w:val="16"/>
          <w:szCs w:val="16"/>
        </w:rPr>
        <w:t>,</w:t>
      </w:r>
      <w:r>
        <w:rPr>
          <w:rFonts w:cs="Arial" w:hAnsi="Arial" w:eastAsia="Arial" w:ascii="Arial"/>
          <w:color w:val="6A6A6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A6A6A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105"/>
          <w:sz w:val="16"/>
          <w:szCs w:val="16"/>
        </w:rPr>
        <w:t>W</w:t>
      </w:r>
      <w:r>
        <w:rPr>
          <w:rFonts w:cs="Arial" w:hAnsi="Arial" w:eastAsia="Arial" w:ascii="Arial"/>
          <w:color w:val="282828"/>
          <w:spacing w:val="0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10"/>
          <w:sz w:val="16"/>
          <w:szCs w:val="16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6"/>
          <w:szCs w:val="16"/>
        </w:rPr>
        <w:t>hi</w:t>
      </w:r>
      <w:r>
        <w:rPr>
          <w:rFonts w:cs="Arial" w:hAnsi="Arial" w:eastAsia="Arial" w:ascii="Arial"/>
          <w:color w:val="0A0A0A"/>
          <w:spacing w:val="0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gt</w:t>
      </w:r>
      <w:r>
        <w:rPr>
          <w:rFonts w:cs="Arial" w:hAnsi="Arial" w:eastAsia="Arial" w:ascii="Arial"/>
          <w:color w:val="282828"/>
          <w:spacing w:val="0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6"/>
          <w:szCs w:val="16"/>
        </w:rPr>
        <w:t>n</w:t>
      </w:r>
      <w:r>
        <w:rPr>
          <w:rFonts w:cs="Arial" w:hAnsi="Arial" w:eastAsia="Arial" w:ascii="Arial"/>
          <w:color w:val="6A6A6A"/>
          <w:spacing w:val="0"/>
          <w:w w:val="79"/>
          <w:sz w:val="16"/>
          <w:szCs w:val="1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5" w:lineRule="auto" w:line="367"/>
        <w:ind w:left="1338" w:right="1311" w:hanging="6"/>
      </w:pPr>
      <w:r>
        <w:rPr>
          <w:rFonts w:cs="Arial" w:hAnsi="Arial" w:eastAsia="Arial" w:ascii="Arial"/>
          <w:color w:val="0E0E0E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E0E0E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E0E0E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E0E0E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E0E0E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16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na</w:t>
      </w:r>
      <w:r>
        <w:rPr>
          <w:rFonts w:cs="Arial" w:hAnsi="Arial" w:eastAsia="Arial" w:ascii="Arial"/>
          <w:color w:val="0E0E0E"/>
          <w:spacing w:val="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ón</w:t>
      </w:r>
      <w:r>
        <w:rPr>
          <w:rFonts w:cs="Arial" w:hAnsi="Arial" w:eastAsia="Arial" w:ascii="Arial"/>
          <w:color w:val="0E0E0E"/>
          <w:spacing w:val="3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2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34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1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um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color w:val="0E0E0E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0E0E0E"/>
          <w:spacing w:val="16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1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í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fi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d,</w:t>
      </w:r>
      <w:r>
        <w:rPr>
          <w:rFonts w:cs="Arial" w:hAnsi="Arial" w:eastAsia="Arial" w:ascii="Arial"/>
          <w:color w:val="0E0E0E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eg</w:t>
      </w:r>
      <w:r>
        <w:rPr>
          <w:rFonts w:cs="Arial" w:hAnsi="Arial" w:eastAsia="Arial" w:ascii="Arial"/>
          <w:color w:val="0E0E0E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B2B2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rt</w:t>
      </w:r>
      <w:r>
        <w:rPr>
          <w:rFonts w:cs="Arial" w:hAnsi="Arial" w:eastAsia="Arial" w:ascii="Arial"/>
          <w:color w:val="0E0E0E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B2B2B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E0E0E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ad</w:t>
      </w:r>
      <w:r>
        <w:rPr>
          <w:rFonts w:cs="Arial" w:hAnsi="Arial" w:eastAsia="Arial" w:ascii="Arial"/>
          <w:color w:val="0E0E0E"/>
          <w:spacing w:val="2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2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77"/>
          <w:sz w:val="19"/>
          <w:szCs w:val="19"/>
        </w:rPr>
        <w:t>ú</w:t>
      </w:r>
      <w:r>
        <w:rPr>
          <w:rFonts w:cs="Arial" w:hAnsi="Arial" w:eastAsia="Arial" w:ascii="Arial"/>
          <w:color w:val="0E0E0E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E0E0E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E0E0E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E0E0E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nc</w:t>
      </w:r>
      <w:r>
        <w:rPr>
          <w:rFonts w:cs="Arial" w:hAnsi="Arial" w:eastAsia="Arial" w:ascii="Arial"/>
          <w:color w:val="0E0E0E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1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2B2B2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1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2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3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E0E0E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129"/>
          <w:sz w:val="19"/>
          <w:szCs w:val="19"/>
        </w:rPr>
        <w:t>c</w:t>
      </w:r>
      <w:r>
        <w:rPr>
          <w:rFonts w:cs="Arial" w:hAnsi="Arial" w:eastAsia="Arial" w:ascii="Arial"/>
          <w:color w:val="0E0E0E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sa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03"/>
          <w:sz w:val="19"/>
          <w:szCs w:val="19"/>
        </w:rPr>
        <w:t>rv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E0E0E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E0E0E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E0E0E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se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g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E0E0E"/>
          <w:spacing w:val="37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ú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E0E0E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E0E0E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spacing w:lineRule="exact" w:line="220"/>
        <w:ind w:left="1343" w:right="1311"/>
      </w:pPr>
      <w:r>
        <w:rPr>
          <w:rFonts w:cs="Arial" w:hAnsi="Arial" w:eastAsia="Arial" w:ascii="Arial"/>
          <w:color w:val="0E0E0E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42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E0E0E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46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1"/>
          <w:sz w:val="19"/>
          <w:szCs w:val="19"/>
        </w:rPr>
        <w:t>u</w:t>
      </w:r>
      <w:r>
        <w:rPr>
          <w:rFonts w:cs="Arial" w:hAnsi="Arial" w:eastAsia="Arial" w:ascii="Arial"/>
          <w:color w:val="0E0E0E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4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4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2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f</w:t>
      </w:r>
      <w:r>
        <w:rPr>
          <w:rFonts w:cs="Arial" w:hAnsi="Arial" w:eastAsia="Arial" w:ascii="Arial"/>
          <w:color w:val="0E0E0E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do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E0E0E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E0E0E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ó</w:t>
      </w:r>
      <w:r>
        <w:rPr>
          <w:rFonts w:cs="Arial" w:hAnsi="Arial" w:eastAsia="Arial" w:ascii="Arial"/>
          <w:color w:val="0E0E0E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E0E0E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2B2B2B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2B2B2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2B2B2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E0E0E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78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both"/>
        <w:spacing w:lineRule="auto" w:line="369"/>
        <w:ind w:left="1338" w:right="1310"/>
      </w:pP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B2B2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7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E0E0E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19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E0E0E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ic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h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1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E0E0E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E0E0E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0E0E0E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17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E0E0E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E0E0E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ó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2B2B2B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2B2B2B"/>
          <w:spacing w:val="18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da</w:t>
      </w:r>
      <w:r>
        <w:rPr>
          <w:rFonts w:cs="Arial" w:hAnsi="Arial" w:eastAsia="Arial" w:ascii="Arial"/>
          <w:color w:val="0E0E0E"/>
          <w:spacing w:val="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12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ni</w:t>
      </w:r>
      <w:r>
        <w:rPr>
          <w:rFonts w:cs="Arial" w:hAnsi="Arial" w:eastAsia="Arial" w:ascii="Arial"/>
          <w:color w:val="0E0E0E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E0E0E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E0E0E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E0E0E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E0E0E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23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E0E0E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E0E0E"/>
          <w:spacing w:val="0"/>
          <w:w w:val="88"/>
          <w:sz w:val="19"/>
          <w:szCs w:val="19"/>
        </w:rPr>
        <w:t>ó</w:t>
      </w:r>
      <w:r>
        <w:rPr>
          <w:rFonts w:cs="Arial" w:hAnsi="Arial" w:eastAsia="Arial" w:ascii="Arial"/>
          <w:color w:val="0E0E0E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E0E0E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36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E0E0E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E0E0E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6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B2B2B"/>
          <w:spacing w:val="0"/>
          <w:w w:val="126"/>
          <w:position w:val="6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55"/>
        <w:ind w:left="1338" w:right="1297" w:firstLine="6"/>
      </w:pP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nc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  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é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3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3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9"/>
          <w:sz w:val="19"/>
          <w:szCs w:val="19"/>
        </w:rPr>
        <w:t>ra</w:t>
      </w:r>
      <w:r>
        <w:rPr>
          <w:rFonts w:cs="Arial" w:hAnsi="Arial" w:eastAsia="Arial" w:ascii="Arial"/>
          <w:color w:val="0E0E0E"/>
          <w:spacing w:val="0"/>
          <w:w w:val="99"/>
          <w:sz w:val="19"/>
          <w:szCs w:val="19"/>
        </w:rPr>
        <w:t>í</w:t>
      </w:r>
      <w:r>
        <w:rPr>
          <w:rFonts w:cs="Arial" w:hAnsi="Arial" w:eastAsia="Arial" w:ascii="Arial"/>
          <w:color w:val="0E0E0E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E0E0E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5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E0E0E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77"/>
          <w:sz w:val="19"/>
          <w:szCs w:val="19"/>
        </w:rPr>
        <w:t>  </w:t>
      </w:r>
      <w:r>
        <w:rPr>
          <w:rFonts w:cs="Arial" w:hAnsi="Arial" w:eastAsia="Arial" w:ascii="Arial"/>
          <w:color w:val="0E0E0E"/>
          <w:spacing w:val="8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E0E0E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12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78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0E0E0E"/>
          <w:spacing w:val="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E0E0E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E0E0E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E0E0E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E0E0E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E0E0E"/>
          <w:spacing w:val="0"/>
          <w:w w:val="97"/>
          <w:sz w:val="19"/>
          <w:szCs w:val="19"/>
        </w:rPr>
        <w:t>j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B2B2B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2B2B2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E0E0E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E0E0E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1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1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ó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,</w:t>
      </w:r>
      <w:r>
        <w:rPr>
          <w:rFonts w:cs="Arial" w:hAnsi="Arial" w:eastAsia="Arial" w:ascii="Arial"/>
          <w:color w:val="0E0E0E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1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1"/>
          <w:sz w:val="19"/>
          <w:szCs w:val="19"/>
        </w:rPr>
        <w:t>u</w:t>
      </w:r>
      <w:r>
        <w:rPr>
          <w:rFonts w:cs="Arial" w:hAnsi="Arial" w:eastAsia="Arial" w:ascii="Arial"/>
          <w:color w:val="0E0E0E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23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1"/>
          <w:sz w:val="19"/>
          <w:szCs w:val="19"/>
        </w:rPr>
        <w:t>f</w:t>
      </w:r>
      <w:r>
        <w:rPr>
          <w:rFonts w:cs="Arial" w:hAnsi="Arial" w:eastAsia="Arial" w:ascii="Arial"/>
          <w:color w:val="0E0E0E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nó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nt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3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E0E0E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E0E0E"/>
          <w:spacing w:val="0"/>
          <w:w w:val="97"/>
          <w:sz w:val="19"/>
          <w:szCs w:val="19"/>
        </w:rPr>
        <w:t>j</w:t>
      </w:r>
      <w:r>
        <w:rPr>
          <w:rFonts w:cs="Arial" w:hAnsi="Arial" w:eastAsia="Arial" w:ascii="Arial"/>
          <w:color w:val="0E0E0E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414141"/>
          <w:spacing w:val="0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414141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6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2B2B2B"/>
          <w:spacing w:val="6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9"/>
          <w:szCs w:val="19"/>
        </w:rPr>
        <w:t>T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-7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9"/>
          <w:szCs w:val="19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9"/>
          <w:szCs w:val="19"/>
        </w:rPr>
        <w:t>m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3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-8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83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11"/>
          <w:position w:val="0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94"/>
          <w:position w:val="0"/>
          <w:sz w:val="19"/>
          <w:szCs w:val="19"/>
        </w:rPr>
        <w:t>q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9"/>
          <w:szCs w:val="19"/>
        </w:rPr>
        <w:t>u</w:t>
      </w:r>
      <w:r>
        <w:rPr>
          <w:rFonts w:cs="Arial" w:hAnsi="Arial" w:eastAsia="Arial" w:ascii="Arial"/>
          <w:color w:val="0E0E0E"/>
          <w:spacing w:val="0"/>
          <w:w w:val="105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9"/>
          <w:szCs w:val="19"/>
        </w:rPr>
        <w:t>ma</w:t>
      </w:r>
      <w:r>
        <w:rPr>
          <w:rFonts w:cs="Arial" w:hAnsi="Arial" w:eastAsia="Arial" w:ascii="Arial"/>
          <w:color w:val="0E0E0E"/>
          <w:spacing w:val="0"/>
          <w:w w:val="133"/>
          <w:position w:val="0"/>
          <w:sz w:val="19"/>
          <w:szCs w:val="19"/>
        </w:rPr>
        <w:t>t</w:t>
      </w:r>
      <w:r>
        <w:rPr>
          <w:rFonts w:cs="Arial" w:hAnsi="Arial" w:eastAsia="Arial" w:ascii="Arial"/>
          <w:color w:val="0E0E0E"/>
          <w:spacing w:val="0"/>
          <w:w w:val="83"/>
          <w:position w:val="0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05"/>
          <w:position w:val="0"/>
          <w:sz w:val="19"/>
          <w:szCs w:val="19"/>
        </w:rPr>
        <w:t>z</w:t>
      </w:r>
      <w:r>
        <w:rPr>
          <w:rFonts w:cs="Arial" w:hAnsi="Arial" w:eastAsia="Arial" w:ascii="Arial"/>
          <w:color w:val="0E0E0E"/>
          <w:spacing w:val="0"/>
          <w:w w:val="94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18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4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94"/>
          <w:position w:val="0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21"/>
          <w:w w:val="94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55"/>
          <w:position w:val="0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0"/>
          <w:w w:val="94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123"/>
          <w:position w:val="0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83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17"/>
          <w:position w:val="0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111"/>
          <w:position w:val="0"/>
          <w:sz w:val="19"/>
          <w:szCs w:val="19"/>
        </w:rPr>
        <w:t>f</w:t>
      </w:r>
      <w:r>
        <w:rPr>
          <w:rFonts w:cs="Arial" w:hAnsi="Arial" w:eastAsia="Arial" w:ascii="Arial"/>
          <w:color w:val="0E0E0E"/>
          <w:spacing w:val="0"/>
          <w:w w:val="88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11"/>
          <w:position w:val="0"/>
          <w:sz w:val="19"/>
          <w:szCs w:val="19"/>
        </w:rPr>
        <w:t>r</w:t>
      </w:r>
      <w:r>
        <w:rPr>
          <w:rFonts w:cs="Arial" w:hAnsi="Arial" w:eastAsia="Arial" w:ascii="Arial"/>
          <w:color w:val="0E0E0E"/>
          <w:spacing w:val="0"/>
          <w:w w:val="88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117"/>
          <w:position w:val="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spacing w:lineRule="exact" w:line="220"/>
        <w:ind w:left="1338" w:right="5191"/>
      </w:pPr>
      <w:r>
        <w:rPr>
          <w:rFonts w:cs="Arial" w:hAnsi="Arial" w:eastAsia="Arial" w:ascii="Arial"/>
          <w:color w:val="0E0E0E"/>
          <w:spacing w:val="0"/>
          <w:w w:val="94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0E0E0E"/>
          <w:spacing w:val="0"/>
          <w:w w:val="94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21"/>
          <w:w w:val="94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83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0E0E0E"/>
          <w:spacing w:val="0"/>
          <w:w w:val="105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9"/>
          <w:szCs w:val="19"/>
        </w:rPr>
        <w:t>á</w:t>
      </w:r>
      <w:r>
        <w:rPr>
          <w:rFonts w:cs="Arial" w:hAnsi="Arial" w:eastAsia="Arial" w:ascii="Arial"/>
          <w:color w:val="0E0E0E"/>
          <w:spacing w:val="0"/>
          <w:w w:val="111"/>
          <w:position w:val="-1"/>
          <w:sz w:val="19"/>
          <w:szCs w:val="19"/>
        </w:rPr>
        <w:t>li</w:t>
      </w:r>
      <w:r>
        <w:rPr>
          <w:rFonts w:cs="Arial" w:hAnsi="Arial" w:eastAsia="Arial" w:ascii="Arial"/>
          <w:color w:val="0E0E0E"/>
          <w:spacing w:val="0"/>
          <w:w w:val="105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0"/>
          <w:w w:val="97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05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0E0E0E"/>
          <w:spacing w:val="12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4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0E0E0E"/>
          <w:spacing w:val="0"/>
          <w:w w:val="94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94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34"/>
          <w:w w:val="94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9"/>
          <w:szCs w:val="19"/>
        </w:rPr>
        <w:t>m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10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9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99"/>
          <w:position w:val="-1"/>
          <w:sz w:val="19"/>
          <w:szCs w:val="19"/>
        </w:rPr>
        <w:t>c</w:t>
      </w:r>
      <w:r>
        <w:rPr>
          <w:rFonts w:cs="Arial" w:hAnsi="Arial" w:eastAsia="Arial" w:ascii="Arial"/>
          <w:color w:val="0E0E0E"/>
          <w:spacing w:val="0"/>
          <w:w w:val="99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0"/>
          <w:w w:val="99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0E0E0E"/>
          <w:spacing w:val="0"/>
          <w:w w:val="99"/>
          <w:position w:val="-1"/>
          <w:sz w:val="19"/>
          <w:szCs w:val="19"/>
        </w:rPr>
        <w:t>ó</w:t>
      </w:r>
      <w:r>
        <w:rPr>
          <w:rFonts w:cs="Arial" w:hAnsi="Arial" w:eastAsia="Arial" w:ascii="Arial"/>
          <w:color w:val="0E0E0E"/>
          <w:spacing w:val="0"/>
          <w:w w:val="99"/>
          <w:position w:val="-1"/>
          <w:sz w:val="19"/>
          <w:szCs w:val="19"/>
        </w:rPr>
        <w:t>g</w:t>
      </w:r>
      <w:r>
        <w:rPr>
          <w:rFonts w:cs="Arial" w:hAnsi="Arial" w:eastAsia="Arial" w:ascii="Arial"/>
          <w:color w:val="0E0E0E"/>
          <w:spacing w:val="0"/>
          <w:w w:val="99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99"/>
          <w:position w:val="-1"/>
          <w:sz w:val="19"/>
          <w:szCs w:val="19"/>
        </w:rPr>
        <w:t>c</w:t>
      </w:r>
      <w:r>
        <w:rPr>
          <w:rFonts w:cs="Arial" w:hAnsi="Arial" w:eastAsia="Arial" w:ascii="Arial"/>
          <w:color w:val="0E0E0E"/>
          <w:spacing w:val="0"/>
          <w:w w:val="99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0E0E0E"/>
          <w:spacing w:val="25"/>
          <w:w w:val="99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E0E0E"/>
          <w:spacing w:val="0"/>
          <w:w w:val="99"/>
          <w:position w:val="-1"/>
          <w:sz w:val="19"/>
          <w:szCs w:val="19"/>
        </w:rPr>
        <w:t>f</w:t>
      </w:r>
      <w:r>
        <w:rPr>
          <w:rFonts w:cs="Arial" w:hAnsi="Arial" w:eastAsia="Arial" w:ascii="Arial"/>
          <w:color w:val="0E0E0E"/>
          <w:spacing w:val="0"/>
          <w:w w:val="83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E0E0E"/>
          <w:spacing w:val="0"/>
          <w:w w:val="103"/>
          <w:position w:val="-1"/>
          <w:sz w:val="19"/>
          <w:szCs w:val="19"/>
        </w:rPr>
        <w:t>m</w:t>
      </w:r>
      <w:r>
        <w:rPr>
          <w:rFonts w:cs="Arial" w:hAnsi="Arial" w:eastAsia="Arial" w:ascii="Arial"/>
          <w:color w:val="0E0E0E"/>
          <w:spacing w:val="0"/>
          <w:w w:val="111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E0E0E"/>
          <w:spacing w:val="0"/>
          <w:w w:val="111"/>
          <w:position w:val="-1"/>
          <w:sz w:val="19"/>
          <w:szCs w:val="19"/>
        </w:rPr>
        <w:t>is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9"/>
          <w:szCs w:val="19"/>
        </w:rPr>
        <w:t>t</w:t>
      </w:r>
      <w:r>
        <w:rPr>
          <w:rFonts w:cs="Arial" w:hAnsi="Arial" w:eastAsia="Arial" w:ascii="Arial"/>
          <w:color w:val="0E0E0E"/>
          <w:spacing w:val="0"/>
          <w:w w:val="88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2B2B2B"/>
          <w:spacing w:val="0"/>
          <w:w w:val="111"/>
          <w:position w:val="-1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2B2B2B"/>
          <w:spacing w:val="0"/>
          <w:w w:val="117"/>
          <w:position w:val="5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559" w:footer="2382" w:top="740" w:bottom="280" w:left="960" w:right="960"/>
          <w:headerReference w:type="default" r:id="rId12"/>
          <w:pgSz w:w="12240" w:h="1584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62"/>
        <w:ind w:left="1925" w:right="-3" w:hanging="118"/>
      </w:pP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•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05"/>
          <w:sz w:val="12"/>
          <w:szCs w:val="12"/>
        </w:rPr>
        <w:t>P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rt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0E0E0E"/>
          <w:spacing w:val="0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i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en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t</w:t>
      </w:r>
      <w:r>
        <w:rPr>
          <w:rFonts w:cs="Arial" w:hAnsi="Arial" w:eastAsia="Arial" w:ascii="Arial"/>
          <w:color w:val="0E0E0E"/>
          <w:spacing w:val="0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0E0E0E"/>
          <w:spacing w:val="0"/>
          <w:w w:val="105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05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E0E0E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po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B2B2B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44"/>
          <w:sz w:val="12"/>
          <w:szCs w:val="12"/>
        </w:rPr>
        <w:t>l</w:t>
      </w:r>
      <w:r>
        <w:rPr>
          <w:rFonts w:cs="Arial" w:hAnsi="Arial" w:eastAsia="Arial" w:ascii="Arial"/>
          <w:color w:val="0E0E0E"/>
          <w:spacing w:val="0"/>
          <w:w w:val="123"/>
          <w:sz w:val="12"/>
          <w:szCs w:val="12"/>
        </w:rPr>
        <w:t>o</w:t>
      </w:r>
      <w:r>
        <w:rPr>
          <w:rFonts w:cs="Arial" w:hAnsi="Arial" w:eastAsia="Arial" w:ascii="Arial"/>
          <w:color w:val="0E0E0E"/>
          <w:spacing w:val="0"/>
          <w:w w:val="107"/>
          <w:sz w:val="12"/>
          <w:szCs w:val="12"/>
        </w:rPr>
        <w:t>s</w:t>
      </w:r>
      <w:r>
        <w:rPr>
          <w:rFonts w:cs="Arial" w:hAnsi="Arial" w:eastAsia="Arial" w:ascii="Arial"/>
          <w:color w:val="0E0E0E"/>
          <w:spacing w:val="0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63"/>
          <w:sz w:val="12"/>
          <w:szCs w:val="12"/>
        </w:rPr>
        <w:t>Q.J</w:t>
      </w:r>
      <w:r>
        <w:rPr>
          <w:rFonts w:cs="Arial" w:hAnsi="Arial" w:eastAsia="Arial" w:ascii="Arial"/>
          <w:color w:val="0E0E0E"/>
          <w:spacing w:val="0"/>
          <w:w w:val="114"/>
          <w:sz w:val="12"/>
          <w:szCs w:val="12"/>
        </w:rPr>
        <w:t>e</w:t>
      </w:r>
      <w:r>
        <w:rPr>
          <w:rFonts w:cs="Arial" w:hAnsi="Arial" w:eastAsia="Arial" w:ascii="Arial"/>
          <w:color w:val="0E0E0E"/>
          <w:spacing w:val="23"/>
          <w:w w:val="114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0E0E0E"/>
          <w:spacing w:val="0"/>
          <w:w w:val="114"/>
          <w:sz w:val="12"/>
          <w:szCs w:val="12"/>
        </w:rPr>
        <w:t>e</w:t>
      </w:r>
      <w:r>
        <w:rPr>
          <w:rFonts w:cs="Arial" w:hAnsi="Arial" w:eastAsia="Arial" w:ascii="Arial"/>
          <w:color w:val="0E0E0E"/>
          <w:spacing w:val="0"/>
          <w:w w:val="114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0E0E0E"/>
          <w:spacing w:val="0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0"/>
          <w:w w:val="108"/>
          <w:sz w:val="12"/>
          <w:szCs w:val="12"/>
        </w:rPr>
        <w:t>vi</w:t>
      </w:r>
      <w:r>
        <w:rPr>
          <w:rFonts w:cs="Arial" w:hAnsi="Arial" w:eastAsia="Arial" w:ascii="Arial"/>
          <w:color w:val="0E0E0E"/>
          <w:spacing w:val="0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2B2B2B"/>
          <w:spacing w:val="0"/>
          <w:w w:val="114"/>
          <w:sz w:val="12"/>
          <w:szCs w:val="12"/>
        </w:rPr>
        <w:t>d</w:t>
      </w:r>
      <w:r>
        <w:rPr>
          <w:rFonts w:cs="Arial" w:hAnsi="Arial" w:eastAsia="Arial" w:ascii="Arial"/>
          <w:color w:val="2B2B2B"/>
          <w:spacing w:val="0"/>
          <w:w w:val="66"/>
          <w:sz w:val="12"/>
          <w:szCs w:val="12"/>
        </w:rPr>
        <w:t>i</w:t>
      </w:r>
      <w:r>
        <w:rPr>
          <w:rFonts w:cs="Arial" w:hAnsi="Arial" w:eastAsia="Arial" w:ascii="Arial"/>
          <w:color w:val="2B2B2B"/>
          <w:spacing w:val="0"/>
          <w:w w:val="114"/>
          <w:sz w:val="12"/>
          <w:szCs w:val="12"/>
        </w:rPr>
        <w:t>q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u</w:t>
      </w:r>
      <w:r>
        <w:rPr>
          <w:rFonts w:cs="Arial" w:hAnsi="Arial" w:eastAsia="Arial" w:ascii="Arial"/>
          <w:color w:val="0E0E0E"/>
          <w:spacing w:val="0"/>
          <w:w w:val="114"/>
          <w:sz w:val="12"/>
          <w:szCs w:val="12"/>
        </w:rPr>
        <w:t>e</w:t>
      </w:r>
      <w:r>
        <w:rPr>
          <w:rFonts w:cs="Arial" w:hAnsi="Arial" w:eastAsia="Arial" w:ascii="Arial"/>
          <w:color w:val="0E0E0E"/>
          <w:spacing w:val="12"/>
          <w:w w:val="114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44"/>
          <w:sz w:val="12"/>
          <w:szCs w:val="12"/>
        </w:rPr>
        <w:t>l</w:t>
      </w:r>
      <w:r>
        <w:rPr>
          <w:rFonts w:cs="Arial" w:hAnsi="Arial" w:eastAsia="Arial" w:ascii="Arial"/>
          <w:color w:val="0E0E0E"/>
          <w:spacing w:val="0"/>
          <w:w w:val="114"/>
          <w:sz w:val="12"/>
          <w:szCs w:val="12"/>
        </w:rPr>
        <w:t>a</w:t>
      </w:r>
      <w:r>
        <w:rPr>
          <w:rFonts w:cs="Arial" w:hAnsi="Arial" w:eastAsia="Arial" w:ascii="Arial"/>
          <w:color w:val="0E0E0E"/>
          <w:spacing w:val="0"/>
          <w:w w:val="114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94"/>
          <w:sz w:val="12"/>
          <w:szCs w:val="12"/>
        </w:rPr>
        <w:t>vi</w:t>
      </w:r>
      <w:r>
        <w:rPr>
          <w:rFonts w:cs="Arial" w:hAnsi="Arial" w:eastAsia="Arial" w:ascii="Arial"/>
          <w:color w:val="0E0E0E"/>
          <w:spacing w:val="0"/>
          <w:w w:val="123"/>
          <w:sz w:val="12"/>
          <w:szCs w:val="12"/>
        </w:rPr>
        <w:t>o</w:t>
      </w:r>
      <w:r>
        <w:rPr>
          <w:rFonts w:cs="Arial" w:hAnsi="Arial" w:eastAsia="Arial" w:ascii="Arial"/>
          <w:color w:val="0E0E0E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0E0E0E"/>
          <w:spacing w:val="0"/>
          <w:w w:val="114"/>
          <w:sz w:val="12"/>
          <w:szCs w:val="12"/>
        </w:rPr>
        <w:t>e</w:t>
      </w:r>
      <w:r>
        <w:rPr>
          <w:rFonts w:cs="Arial" w:hAnsi="Arial" w:eastAsia="Arial" w:ascii="Arial"/>
          <w:color w:val="0E0E0E"/>
          <w:spacing w:val="0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0E0E0E"/>
          <w:spacing w:val="0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0E0E0E"/>
          <w:spacing w:val="0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0E0E0E"/>
          <w:spacing w:val="0"/>
          <w:w w:val="114"/>
          <w:sz w:val="12"/>
          <w:szCs w:val="12"/>
        </w:rPr>
        <w:t>a</w:t>
      </w:r>
      <w:r>
        <w:rPr>
          <w:rFonts w:cs="Arial" w:hAnsi="Arial" w:eastAsia="Arial" w:ascii="Arial"/>
          <w:color w:val="0E0E0E"/>
          <w:spacing w:val="0"/>
          <w:w w:val="114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om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B2B2B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ej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E0E0E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88"/>
          <w:sz w:val="12"/>
          <w:szCs w:val="12"/>
        </w:rPr>
        <w:t>p</w:t>
      </w:r>
      <w:r>
        <w:rPr>
          <w:rFonts w:cs="Arial" w:hAnsi="Arial" w:eastAsia="Arial" w:ascii="Arial"/>
          <w:color w:val="0E0E0E"/>
          <w:spacing w:val="0"/>
          <w:w w:val="114"/>
          <w:sz w:val="12"/>
          <w:szCs w:val="12"/>
        </w:rPr>
        <w:t>o</w:t>
      </w:r>
      <w:r>
        <w:rPr>
          <w:rFonts w:cs="Arial" w:hAnsi="Arial" w:eastAsia="Arial" w:ascii="Arial"/>
          <w:color w:val="0E0E0E"/>
          <w:spacing w:val="0"/>
          <w:w w:val="105"/>
          <w:sz w:val="12"/>
          <w:szCs w:val="12"/>
        </w:rPr>
        <w:t>de</w:t>
      </w:r>
      <w:r>
        <w:rPr>
          <w:rFonts w:cs="Arial" w:hAnsi="Arial" w:eastAsia="Arial" w:ascii="Arial"/>
          <w:color w:val="0E0E0E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0E0E0E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center"/>
        <w:spacing w:lineRule="exact" w:line="140"/>
        <w:ind w:left="1777" w:right="-13"/>
      </w:pP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•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104"/>
          <w:sz w:val="12"/>
          <w:szCs w:val="12"/>
        </w:rPr>
        <w:t>Ai</w:t>
      </w:r>
      <w:r>
        <w:rPr>
          <w:rFonts w:cs="Arial" w:hAnsi="Arial" w:eastAsia="Arial" w:ascii="Arial"/>
          <w:color w:val="2B2B2B"/>
          <w:spacing w:val="0"/>
          <w:w w:val="117"/>
          <w:sz w:val="12"/>
          <w:szCs w:val="12"/>
        </w:rPr>
        <w:t>s</w:t>
      </w:r>
      <w:r>
        <w:rPr>
          <w:rFonts w:cs="Arial" w:hAnsi="Arial" w:eastAsia="Arial" w:ascii="Arial"/>
          <w:color w:val="0E0E0E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2B2B2B"/>
          <w:spacing w:val="0"/>
          <w:w w:val="111"/>
          <w:sz w:val="12"/>
          <w:szCs w:val="12"/>
        </w:rPr>
        <w:t>m</w:t>
      </w:r>
      <w:r>
        <w:rPr>
          <w:rFonts w:cs="Arial" w:hAnsi="Arial" w:eastAsia="Arial" w:ascii="Arial"/>
          <w:color w:val="2B2B2B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2B2B2B"/>
          <w:spacing w:val="0"/>
          <w:w w:val="114"/>
          <w:sz w:val="12"/>
          <w:szCs w:val="12"/>
        </w:rPr>
        <w:t>e</w:t>
      </w:r>
      <w:r>
        <w:rPr>
          <w:rFonts w:cs="Arial" w:hAnsi="Arial" w:eastAsia="Arial" w:ascii="Arial"/>
          <w:color w:val="2B2B2B"/>
          <w:spacing w:val="0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2B2B2B"/>
          <w:spacing w:val="0"/>
          <w:w w:val="141"/>
          <w:sz w:val="12"/>
          <w:szCs w:val="12"/>
        </w:rPr>
        <w:t>t</w:t>
      </w:r>
      <w:r>
        <w:rPr>
          <w:rFonts w:cs="Arial" w:hAnsi="Arial" w:eastAsia="Arial" w:ascii="Arial"/>
          <w:color w:val="2B2B2B"/>
          <w:spacing w:val="0"/>
          <w:w w:val="114"/>
          <w:sz w:val="12"/>
          <w:szCs w:val="12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E0E0E"/>
          <w:spacing w:val="3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44"/>
          <w:sz w:val="12"/>
          <w:szCs w:val="12"/>
        </w:rPr>
        <w:t>l</w:t>
      </w:r>
      <w:r>
        <w:rPr>
          <w:rFonts w:cs="Arial" w:hAnsi="Arial" w:eastAsia="Arial" w:ascii="Arial"/>
          <w:color w:val="0E0E0E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0E0E0E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07"/>
          <w:sz w:val="12"/>
          <w:szCs w:val="12"/>
        </w:rPr>
        <w:t>m</w:t>
      </w:r>
      <w:r>
        <w:rPr>
          <w:rFonts w:cs="Arial" w:hAnsi="Arial" w:eastAsia="Arial" w:ascii="Arial"/>
          <w:color w:val="0E0E0E"/>
          <w:spacing w:val="0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0E0E0E"/>
          <w:spacing w:val="0"/>
          <w:w w:val="107"/>
          <w:sz w:val="12"/>
          <w:szCs w:val="12"/>
        </w:rPr>
        <w:t>j</w:t>
      </w:r>
      <w:r>
        <w:rPr>
          <w:rFonts w:cs="Arial" w:hAnsi="Arial" w:eastAsia="Arial" w:ascii="Arial"/>
          <w:color w:val="0E0E0E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E0E0E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0E0E0E"/>
          <w:spacing w:val="18"/>
          <w:w w:val="10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9"/>
          <w:sz w:val="13"/>
          <w:szCs w:val="13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/>
        <w:ind w:left="1925"/>
      </w:pPr>
      <w:r>
        <w:rPr>
          <w:rFonts w:cs="Arial" w:hAnsi="Arial" w:eastAsia="Arial" w:ascii="Arial"/>
          <w:color w:val="0E0E0E"/>
          <w:w w:val="66"/>
          <w:sz w:val="12"/>
          <w:szCs w:val="12"/>
        </w:rPr>
        <w:t>l</w:t>
      </w:r>
      <w:r>
        <w:rPr>
          <w:rFonts w:cs="Arial" w:hAnsi="Arial" w:eastAsia="Arial" w:ascii="Arial"/>
          <w:color w:val="2B2B2B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2B2B2B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23"/>
          <w:sz w:val="12"/>
          <w:szCs w:val="12"/>
        </w:rPr>
        <w:t>f</w:t>
      </w:r>
      <w:r>
        <w:rPr>
          <w:rFonts w:cs="Arial" w:hAnsi="Arial" w:eastAsia="Arial" w:ascii="Arial"/>
          <w:color w:val="2B2B2B"/>
          <w:spacing w:val="0"/>
          <w:w w:val="79"/>
          <w:sz w:val="12"/>
          <w:szCs w:val="12"/>
        </w:rPr>
        <w:t>a</w:t>
      </w:r>
      <w:r>
        <w:rPr>
          <w:rFonts w:cs="Arial" w:hAnsi="Arial" w:eastAsia="Arial" w:ascii="Arial"/>
          <w:color w:val="0E0E0E"/>
          <w:spacing w:val="0"/>
          <w:w w:val="111"/>
          <w:sz w:val="12"/>
          <w:szCs w:val="12"/>
        </w:rPr>
        <w:t>m</w:t>
      </w:r>
      <w:r>
        <w:rPr>
          <w:rFonts w:cs="Arial" w:hAnsi="Arial" w:eastAsia="Arial" w:ascii="Arial"/>
          <w:color w:val="2B2B2B"/>
          <w:spacing w:val="0"/>
          <w:w w:val="110"/>
          <w:sz w:val="12"/>
          <w:szCs w:val="12"/>
        </w:rPr>
        <w:t>ili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2B2B2B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55"/>
        <w:ind w:left="1808" w:right="-21" w:hanging="112"/>
      </w:pP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•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107"/>
          <w:sz w:val="12"/>
          <w:szCs w:val="12"/>
        </w:rPr>
        <w:t>An</w:t>
      </w:r>
      <w:r>
        <w:rPr>
          <w:rFonts w:cs="Arial" w:hAnsi="Arial" w:eastAsia="Arial" w:ascii="Arial"/>
          <w:color w:val="0E0E0E"/>
          <w:spacing w:val="0"/>
          <w:w w:val="107"/>
          <w:sz w:val="12"/>
          <w:szCs w:val="12"/>
        </w:rPr>
        <w:t>t</w:t>
      </w:r>
      <w:r>
        <w:rPr>
          <w:rFonts w:cs="Arial" w:hAnsi="Arial" w:eastAsia="Arial" w:ascii="Arial"/>
          <w:color w:val="2B2B2B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B2B2B"/>
          <w:spacing w:val="0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2B2B2B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B2B2B"/>
          <w:spacing w:val="0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2B2B2B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B2B2B"/>
          <w:spacing w:val="0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B2B2B"/>
          <w:spacing w:val="0"/>
          <w:w w:val="107"/>
          <w:sz w:val="12"/>
          <w:szCs w:val="12"/>
        </w:rPr>
        <w:t>t</w:t>
      </w:r>
      <w:r>
        <w:rPr>
          <w:rFonts w:cs="Arial" w:hAnsi="Arial" w:eastAsia="Arial" w:ascii="Arial"/>
          <w:color w:val="2B2B2B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B2B2B"/>
          <w:spacing w:val="0"/>
          <w:w w:val="107"/>
          <w:sz w:val="12"/>
          <w:szCs w:val="12"/>
        </w:rPr>
        <w:t>s</w:t>
      </w:r>
      <w:r>
        <w:rPr>
          <w:rFonts w:cs="Arial" w:hAnsi="Arial" w:eastAsia="Arial" w:ascii="Arial"/>
          <w:color w:val="2B2B2B"/>
          <w:spacing w:val="25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B2B2B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2B2B2B"/>
          <w:spacing w:val="0"/>
          <w:w w:val="114"/>
          <w:sz w:val="12"/>
          <w:szCs w:val="12"/>
        </w:rPr>
        <w:t>o</w:t>
      </w:r>
      <w:r>
        <w:rPr>
          <w:rFonts w:cs="Arial" w:hAnsi="Arial" w:eastAsia="Arial" w:ascii="Arial"/>
          <w:color w:val="0E0E0E"/>
          <w:spacing w:val="0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2B2B2B"/>
          <w:spacing w:val="0"/>
          <w:w w:val="114"/>
          <w:sz w:val="12"/>
          <w:szCs w:val="12"/>
        </w:rPr>
        <w:t>d</w:t>
      </w:r>
      <w:r>
        <w:rPr>
          <w:rFonts w:cs="Arial" w:hAnsi="Arial" w:eastAsia="Arial" w:ascii="Arial"/>
          <w:color w:val="2B2B2B"/>
          <w:spacing w:val="0"/>
          <w:w w:val="96"/>
          <w:sz w:val="12"/>
          <w:szCs w:val="12"/>
        </w:rPr>
        <w:t>u</w:t>
      </w:r>
      <w:r>
        <w:rPr>
          <w:rFonts w:cs="Arial" w:hAnsi="Arial" w:eastAsia="Arial" w:ascii="Arial"/>
          <w:color w:val="2B2B2B"/>
          <w:spacing w:val="0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0E0E0E"/>
          <w:spacing w:val="0"/>
          <w:w w:val="123"/>
          <w:sz w:val="12"/>
          <w:szCs w:val="12"/>
        </w:rPr>
        <w:t>t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2B2B2B"/>
          <w:spacing w:val="0"/>
          <w:w w:val="107"/>
          <w:sz w:val="12"/>
          <w:szCs w:val="12"/>
        </w:rPr>
        <w:t>s</w:t>
      </w:r>
      <w:r>
        <w:rPr>
          <w:rFonts w:cs="Arial" w:hAnsi="Arial" w:eastAsia="Arial" w:ascii="Arial"/>
          <w:color w:val="2B2B2B"/>
          <w:spacing w:val="0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vi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ol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B2B2B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0E0E0E"/>
          <w:spacing w:val="0"/>
          <w:w w:val="96"/>
          <w:sz w:val="12"/>
          <w:szCs w:val="12"/>
        </w:rPr>
        <w:t>u</w:t>
      </w:r>
      <w:r>
        <w:rPr>
          <w:rFonts w:cs="Arial" w:hAnsi="Arial" w:eastAsia="Arial" w:ascii="Arial"/>
          <w:color w:val="0E0E0E"/>
          <w:spacing w:val="0"/>
          <w:w w:val="141"/>
          <w:sz w:val="12"/>
          <w:szCs w:val="12"/>
        </w:rPr>
        <w:t>t</w:t>
      </w:r>
      <w:r>
        <w:rPr>
          <w:rFonts w:cs="Arial" w:hAnsi="Arial" w:eastAsia="Arial" w:ascii="Arial"/>
          <w:color w:val="2B2B2B"/>
          <w:spacing w:val="0"/>
          <w:w w:val="114"/>
          <w:sz w:val="12"/>
          <w:szCs w:val="12"/>
        </w:rPr>
        <w:t>o</w:t>
      </w:r>
      <w:r>
        <w:rPr>
          <w:rFonts w:cs="Arial" w:hAnsi="Arial" w:eastAsia="Arial" w:ascii="Arial"/>
          <w:color w:val="2B2B2B"/>
          <w:spacing w:val="0"/>
          <w:w w:val="114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96"/>
          <w:sz w:val="12"/>
          <w:szCs w:val="12"/>
        </w:rPr>
        <w:t>d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2B2B2B"/>
          <w:spacing w:val="0"/>
          <w:w w:val="117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0"/>
          <w:w w:val="102"/>
          <w:sz w:val="12"/>
          <w:szCs w:val="12"/>
        </w:rPr>
        <w:t>va</w:t>
      </w:r>
      <w:r>
        <w:rPr>
          <w:rFonts w:cs="Arial" w:hAnsi="Arial" w:eastAsia="Arial" w:ascii="Arial"/>
          <w:color w:val="0E0E0E"/>
          <w:spacing w:val="0"/>
          <w:w w:val="110"/>
          <w:sz w:val="12"/>
          <w:szCs w:val="12"/>
        </w:rPr>
        <w:t>l</w:t>
      </w:r>
      <w:r>
        <w:rPr>
          <w:rFonts w:cs="Arial" w:hAnsi="Arial" w:eastAsia="Arial" w:ascii="Arial"/>
          <w:color w:val="2B2B2B"/>
          <w:spacing w:val="0"/>
          <w:w w:val="114"/>
          <w:sz w:val="12"/>
          <w:szCs w:val="12"/>
        </w:rPr>
        <w:t>o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ri</w:t>
      </w:r>
      <w:r>
        <w:rPr>
          <w:rFonts w:cs="Arial" w:hAnsi="Arial" w:eastAsia="Arial" w:ascii="Arial"/>
          <w:color w:val="2B2B2B"/>
          <w:spacing w:val="0"/>
          <w:w w:val="107"/>
          <w:sz w:val="12"/>
          <w:szCs w:val="12"/>
        </w:rPr>
        <w:t>z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2B2B2B"/>
          <w:spacing w:val="0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2B2B2B"/>
          <w:spacing w:val="0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ón</w:t>
      </w:r>
      <w:r>
        <w:rPr>
          <w:rFonts w:cs="Arial" w:hAnsi="Arial" w:eastAsia="Arial" w:ascii="Arial"/>
          <w:color w:val="414141"/>
          <w:spacing w:val="0"/>
          <w:w w:val="106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3"/>
        <w:ind w:left="1666" w:right="-24"/>
      </w:pP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•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tos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2B2B2B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2B2B2B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3"/>
          <w:szCs w:val="13"/>
        </w:rPr>
        <w:t>y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B2B2B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E0E0E"/>
          <w:spacing w:val="0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0E0E0E"/>
          <w:spacing w:val="0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12"/>
        <w:ind w:left="1784" w:right="153"/>
      </w:pPr>
      <w:r>
        <w:rPr>
          <w:rFonts w:cs="Arial" w:hAnsi="Arial" w:eastAsia="Arial" w:ascii="Arial"/>
          <w:color w:val="2B2B2B"/>
          <w:spacing w:val="0"/>
          <w:w w:val="106"/>
          <w:sz w:val="12"/>
          <w:szCs w:val="12"/>
        </w:rPr>
        <w:t>s</w:t>
      </w:r>
      <w:r>
        <w:rPr>
          <w:rFonts w:cs="Arial" w:hAnsi="Arial" w:eastAsia="Arial" w:ascii="Arial"/>
          <w:color w:val="0E0E0E"/>
          <w:spacing w:val="0"/>
          <w:w w:val="106"/>
          <w:sz w:val="12"/>
          <w:szCs w:val="12"/>
        </w:rPr>
        <w:t>u</w:t>
      </w:r>
      <w:r>
        <w:rPr>
          <w:rFonts w:cs="Arial" w:hAnsi="Arial" w:eastAsia="Arial" w:ascii="Arial"/>
          <w:color w:val="2B2B2B"/>
          <w:spacing w:val="0"/>
          <w:w w:val="106"/>
          <w:sz w:val="12"/>
          <w:szCs w:val="12"/>
        </w:rPr>
        <w:t>s</w:t>
      </w:r>
      <w:r>
        <w:rPr>
          <w:rFonts w:cs="Arial" w:hAnsi="Arial" w:eastAsia="Arial" w:ascii="Arial"/>
          <w:color w:val="2B2B2B"/>
          <w:spacing w:val="7"/>
          <w:w w:val="106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2B2B2B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0E0E0E"/>
          <w:spacing w:val="0"/>
          <w:w w:val="132"/>
          <w:sz w:val="12"/>
          <w:szCs w:val="12"/>
        </w:rPr>
        <w:t>l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2B2B2B"/>
          <w:spacing w:val="0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2B2B2B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2B2B2B"/>
          <w:spacing w:val="0"/>
          <w:w w:val="123"/>
          <w:sz w:val="12"/>
          <w:szCs w:val="12"/>
        </w:rPr>
        <w:t>o</w:t>
      </w:r>
      <w:r>
        <w:rPr>
          <w:rFonts w:cs="Arial" w:hAnsi="Arial" w:eastAsia="Arial" w:ascii="Arial"/>
          <w:color w:val="2B2B2B"/>
          <w:spacing w:val="0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2B2B2B"/>
          <w:spacing w:val="0"/>
          <w:w w:val="114"/>
          <w:sz w:val="12"/>
          <w:szCs w:val="12"/>
        </w:rPr>
        <w:t>e</w:t>
      </w:r>
      <w:r>
        <w:rPr>
          <w:rFonts w:cs="Arial" w:hAnsi="Arial" w:eastAsia="Arial" w:ascii="Arial"/>
          <w:color w:val="2B2B2B"/>
          <w:spacing w:val="0"/>
          <w:w w:val="107"/>
          <w:sz w:val="12"/>
          <w:szCs w:val="12"/>
        </w:rPr>
        <w:t>s</w:t>
      </w:r>
      <w:r>
        <w:rPr>
          <w:rFonts w:cs="Arial" w:hAnsi="Arial" w:eastAsia="Arial" w:ascii="Arial"/>
          <w:color w:val="2B2B2B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123"/>
          <w:sz w:val="12"/>
          <w:szCs w:val="12"/>
        </w:rPr>
        <w:t>f</w:t>
      </w:r>
      <w:r>
        <w:rPr>
          <w:rFonts w:cs="Arial" w:hAnsi="Arial" w:eastAsia="Arial" w:ascii="Arial"/>
          <w:color w:val="2B2B2B"/>
          <w:spacing w:val="0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m</w:t>
      </w:r>
      <w:r>
        <w:rPr>
          <w:rFonts w:cs="Arial" w:hAnsi="Arial" w:eastAsia="Arial" w:ascii="Arial"/>
          <w:color w:val="2B2B2B"/>
          <w:spacing w:val="0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0E0E0E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0E0E0E"/>
          <w:spacing w:val="0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2B2B2B"/>
          <w:spacing w:val="0"/>
          <w:w w:val="114"/>
          <w:sz w:val="12"/>
          <w:szCs w:val="12"/>
        </w:rPr>
        <w:t>a</w:t>
      </w:r>
      <w:r>
        <w:rPr>
          <w:rFonts w:cs="Arial" w:hAnsi="Arial" w:eastAsia="Arial" w:ascii="Arial"/>
          <w:color w:val="2B2B2B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0E0E0E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2B2B2B"/>
          <w:spacing w:val="0"/>
          <w:w w:val="107"/>
          <w:sz w:val="12"/>
          <w:szCs w:val="12"/>
        </w:rPr>
        <w:t>s</w:t>
      </w:r>
      <w:r>
        <w:rPr>
          <w:rFonts w:cs="Arial" w:hAnsi="Arial" w:eastAsia="Arial" w:ascii="Arial"/>
          <w:color w:val="2B2B2B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20" w:lineRule="auto" w:line="260"/>
        <w:ind w:left="1814" w:right="-21" w:hanging="118"/>
      </w:pP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•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on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     </w:t>
      </w:r>
      <w:r>
        <w:rPr>
          <w:rFonts w:cs="Arial" w:hAnsi="Arial" w:eastAsia="Arial" w:ascii="Arial"/>
          <w:color w:val="2B2B2B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d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i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t</w:t>
      </w:r>
      <w:r>
        <w:rPr>
          <w:rFonts w:cs="Arial" w:hAnsi="Arial" w:eastAsia="Arial" w:ascii="Arial"/>
          <w:color w:val="0E0E0E"/>
          <w:spacing w:val="0"/>
          <w:w w:val="105"/>
          <w:sz w:val="12"/>
          <w:szCs w:val="12"/>
        </w:rPr>
        <w:t>i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v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0E0E0E"/>
          <w:spacing w:val="0"/>
          <w:w w:val="105"/>
          <w:sz w:val="12"/>
          <w:szCs w:val="12"/>
        </w:rPr>
        <w:t>s</w:t>
      </w:r>
      <w:r>
        <w:rPr>
          <w:rFonts w:cs="Arial" w:hAnsi="Arial" w:eastAsia="Arial" w:ascii="Arial"/>
          <w:color w:val="0E0E0E"/>
          <w:spacing w:val="0"/>
          <w:w w:val="105"/>
          <w:sz w:val="12"/>
          <w:szCs w:val="12"/>
        </w:rPr>
        <w:t>    </w:t>
      </w:r>
      <w:r>
        <w:rPr>
          <w:rFonts w:cs="Arial" w:hAnsi="Arial" w:eastAsia="Arial" w:ascii="Arial"/>
          <w:color w:val="0E0E0E"/>
          <w:spacing w:val="26"/>
          <w:w w:val="105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ne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0E0E0E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0E0E0E"/>
          <w:spacing w:val="0"/>
          <w:w w:val="66"/>
          <w:sz w:val="12"/>
          <w:szCs w:val="12"/>
        </w:rPr>
        <w:t>i</w:t>
      </w:r>
      <w:r>
        <w:rPr>
          <w:rFonts w:cs="Arial" w:hAnsi="Arial" w:eastAsia="Arial" w:ascii="Arial"/>
          <w:color w:val="0E0E0E"/>
          <w:spacing w:val="0"/>
          <w:w w:val="117"/>
          <w:sz w:val="12"/>
          <w:szCs w:val="12"/>
        </w:rPr>
        <w:t>s</w:t>
      </w:r>
      <w:r>
        <w:rPr>
          <w:rFonts w:cs="Arial" w:hAnsi="Arial" w:eastAsia="Arial" w:ascii="Arial"/>
          <w:color w:val="0E0E0E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0E0E0E"/>
          <w:spacing w:val="0"/>
          <w:w w:val="117"/>
          <w:sz w:val="12"/>
          <w:szCs w:val="12"/>
        </w:rPr>
        <w:t>s</w:t>
      </w:r>
      <w:r>
        <w:rPr>
          <w:rFonts w:cs="Arial" w:hAnsi="Arial" w:eastAsia="Arial" w:ascii="Arial"/>
          <w:color w:val="0E0E0E"/>
          <w:spacing w:val="0"/>
          <w:w w:val="117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66"/>
          <w:sz w:val="12"/>
          <w:szCs w:val="12"/>
        </w:rPr>
        <w:t>i</w:t>
      </w:r>
      <w:r>
        <w:rPr>
          <w:rFonts w:cs="Arial" w:hAnsi="Arial" w:eastAsia="Arial" w:ascii="Arial"/>
          <w:color w:val="0E0E0E"/>
          <w:spacing w:val="0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0E0E0E"/>
          <w:spacing w:val="0"/>
          <w:w w:val="114"/>
          <w:sz w:val="12"/>
          <w:szCs w:val="12"/>
        </w:rPr>
        <w:t>d</w:t>
      </w:r>
      <w:r>
        <w:rPr>
          <w:rFonts w:cs="Arial" w:hAnsi="Arial" w:eastAsia="Arial" w:ascii="Arial"/>
          <w:color w:val="0E0E0E"/>
          <w:spacing w:val="0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0"/>
          <w:w w:val="108"/>
          <w:sz w:val="12"/>
          <w:szCs w:val="12"/>
        </w:rPr>
        <w:t>vi</w:t>
      </w:r>
      <w:r>
        <w:rPr>
          <w:rFonts w:cs="Arial" w:hAnsi="Arial" w:eastAsia="Arial" w:ascii="Arial"/>
          <w:color w:val="2B2B2B"/>
          <w:spacing w:val="0"/>
          <w:w w:val="114"/>
          <w:sz w:val="12"/>
          <w:szCs w:val="12"/>
        </w:rPr>
        <w:t>d</w:t>
      </w:r>
      <w:r>
        <w:rPr>
          <w:rFonts w:cs="Arial" w:hAnsi="Arial" w:eastAsia="Arial" w:ascii="Arial"/>
          <w:color w:val="2B2B2B"/>
          <w:spacing w:val="0"/>
          <w:w w:val="96"/>
          <w:sz w:val="12"/>
          <w:szCs w:val="12"/>
        </w:rPr>
        <w:t>u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0"/>
          <w:w w:val="132"/>
          <w:sz w:val="12"/>
          <w:szCs w:val="12"/>
        </w:rPr>
        <w:t>l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0E0E0E"/>
          <w:spacing w:val="0"/>
          <w:w w:val="107"/>
          <w:sz w:val="12"/>
          <w:szCs w:val="12"/>
        </w:rPr>
        <w:t>s</w:t>
      </w:r>
      <w:r>
        <w:rPr>
          <w:rFonts w:cs="Arial" w:hAnsi="Arial" w:eastAsia="Arial" w:ascii="Arial"/>
          <w:color w:val="2B2B2B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49" w:lineRule="auto" w:line="260"/>
        <w:ind w:left="118" w:right="1875" w:hanging="118"/>
      </w:pPr>
      <w:r>
        <w:br w:type="column"/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•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81"/>
          <w:sz w:val="12"/>
          <w:szCs w:val="12"/>
        </w:rPr>
        <w:t>N</w:t>
      </w:r>
      <w:r>
        <w:rPr>
          <w:rFonts w:cs="Arial" w:hAnsi="Arial" w:eastAsia="Arial" w:ascii="Arial"/>
          <w:color w:val="2B2B2B"/>
          <w:spacing w:val="0"/>
          <w:w w:val="115"/>
          <w:sz w:val="12"/>
          <w:szCs w:val="12"/>
        </w:rPr>
        <w:t>or</w:t>
      </w:r>
      <w:r>
        <w:rPr>
          <w:rFonts w:cs="Arial" w:hAnsi="Arial" w:eastAsia="Arial" w:ascii="Arial"/>
          <w:color w:val="0E0E0E"/>
          <w:spacing w:val="0"/>
          <w:w w:val="99"/>
          <w:sz w:val="12"/>
          <w:szCs w:val="12"/>
        </w:rPr>
        <w:t>m</w:t>
      </w:r>
      <w:r>
        <w:rPr>
          <w:rFonts w:cs="Arial" w:hAnsi="Arial" w:eastAsia="Arial" w:ascii="Arial"/>
          <w:color w:val="2B2B2B"/>
          <w:spacing w:val="0"/>
          <w:w w:val="114"/>
          <w:sz w:val="12"/>
          <w:szCs w:val="12"/>
        </w:rPr>
        <w:t>a</w:t>
      </w:r>
      <w:r>
        <w:rPr>
          <w:rFonts w:cs="Arial" w:hAnsi="Arial" w:eastAsia="Arial" w:ascii="Arial"/>
          <w:color w:val="0E0E0E"/>
          <w:spacing w:val="0"/>
          <w:w w:val="107"/>
          <w:sz w:val="12"/>
          <w:szCs w:val="12"/>
        </w:rPr>
        <w:t>s</w:t>
      </w:r>
      <w:r>
        <w:rPr>
          <w:rFonts w:cs="Arial" w:hAnsi="Arial" w:eastAsia="Arial" w:ascii="Arial"/>
          <w:color w:val="0E0E0E"/>
          <w:spacing w:val="0"/>
          <w:w w:val="107"/>
          <w:sz w:val="12"/>
          <w:szCs w:val="12"/>
        </w:rPr>
        <w:t>  </w:t>
      </w:r>
      <w:r>
        <w:rPr>
          <w:rFonts w:cs="Arial" w:hAnsi="Arial" w:eastAsia="Arial" w:ascii="Arial"/>
          <w:color w:val="0E0E0E"/>
          <w:spacing w:val="11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0E0E0E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or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ga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2B2B2B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88"/>
          <w:sz w:val="12"/>
          <w:szCs w:val="12"/>
        </w:rPr>
        <w:t>h</w:t>
      </w:r>
      <w:r>
        <w:rPr>
          <w:rFonts w:cs="Arial" w:hAnsi="Arial" w:eastAsia="Arial" w:ascii="Arial"/>
          <w:color w:val="2B2B2B"/>
          <w:spacing w:val="0"/>
          <w:w w:val="109"/>
          <w:sz w:val="12"/>
          <w:szCs w:val="12"/>
        </w:rPr>
        <w:t>om</w:t>
      </w:r>
      <w:r>
        <w:rPr>
          <w:rFonts w:cs="Arial" w:hAnsi="Arial" w:eastAsia="Arial" w:ascii="Arial"/>
          <w:color w:val="2B2B2B"/>
          <w:spacing w:val="0"/>
          <w:w w:val="114"/>
          <w:sz w:val="12"/>
          <w:szCs w:val="12"/>
        </w:rPr>
        <w:t>b</w:t>
      </w:r>
      <w:r>
        <w:rPr>
          <w:rFonts w:cs="Arial" w:hAnsi="Arial" w:eastAsia="Arial" w:ascii="Arial"/>
          <w:color w:val="0E0E0E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B2B2B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2B2B2B"/>
          <w:spacing w:val="0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0E0E0E"/>
          <w:spacing w:val="0"/>
          <w:w w:val="101"/>
          <w:sz w:val="12"/>
          <w:szCs w:val="12"/>
        </w:rPr>
        <w:t>on</w:t>
      </w:r>
      <w:r>
        <w:rPr>
          <w:rFonts w:cs="Arial" w:hAnsi="Arial" w:eastAsia="Arial" w:ascii="Arial"/>
          <w:color w:val="0E0E0E"/>
          <w:spacing w:val="0"/>
          <w:w w:val="123"/>
          <w:sz w:val="12"/>
          <w:szCs w:val="12"/>
        </w:rPr>
        <w:t>t</w:t>
      </w:r>
      <w:r>
        <w:rPr>
          <w:rFonts w:cs="Arial" w:hAnsi="Arial" w:eastAsia="Arial" w:ascii="Arial"/>
          <w:color w:val="0E0E0E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0E0E0E"/>
          <w:spacing w:val="0"/>
          <w:w w:val="105"/>
          <w:sz w:val="12"/>
          <w:szCs w:val="12"/>
        </w:rPr>
        <w:t>o</w:t>
      </w:r>
      <w:r>
        <w:rPr>
          <w:rFonts w:cs="Arial" w:hAnsi="Arial" w:eastAsia="Arial" w:ascii="Arial"/>
          <w:color w:val="0E0E0E"/>
          <w:spacing w:val="0"/>
          <w:w w:val="66"/>
          <w:sz w:val="12"/>
          <w:szCs w:val="12"/>
        </w:rPr>
        <w:t>l</w:t>
      </w:r>
      <w:r>
        <w:rPr>
          <w:rFonts w:cs="Arial" w:hAnsi="Arial" w:eastAsia="Arial" w:ascii="Arial"/>
          <w:color w:val="0E0E0E"/>
          <w:spacing w:val="24"/>
          <w:w w:val="66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el</w:t>
      </w:r>
      <w:r>
        <w:rPr>
          <w:rFonts w:cs="Arial" w:hAnsi="Arial" w:eastAsia="Arial" w:ascii="Arial"/>
          <w:color w:val="0E0E0E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2B2B2B"/>
          <w:spacing w:val="0"/>
          <w:w w:val="109"/>
          <w:sz w:val="12"/>
          <w:szCs w:val="12"/>
        </w:rPr>
        <w:t>om</w:t>
      </w:r>
      <w:r>
        <w:rPr>
          <w:rFonts w:cs="Arial" w:hAnsi="Arial" w:eastAsia="Arial" w:ascii="Arial"/>
          <w:color w:val="2B2B2B"/>
          <w:spacing w:val="0"/>
          <w:w w:val="114"/>
          <w:sz w:val="12"/>
          <w:szCs w:val="12"/>
        </w:rPr>
        <w:t>p</w:t>
      </w:r>
      <w:r>
        <w:rPr>
          <w:rFonts w:cs="Arial" w:hAnsi="Arial" w:eastAsia="Arial" w:ascii="Arial"/>
          <w:color w:val="2B2B2B"/>
          <w:spacing w:val="0"/>
          <w:w w:val="110"/>
          <w:sz w:val="12"/>
          <w:szCs w:val="12"/>
        </w:rPr>
        <w:t>or</w:t>
      </w:r>
      <w:r>
        <w:rPr>
          <w:rFonts w:cs="Arial" w:hAnsi="Arial" w:eastAsia="Arial" w:ascii="Arial"/>
          <w:color w:val="2B2B2B"/>
          <w:spacing w:val="0"/>
          <w:w w:val="106"/>
          <w:sz w:val="12"/>
          <w:szCs w:val="12"/>
        </w:rPr>
        <w:t>t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am</w:t>
      </w:r>
      <w:r>
        <w:rPr>
          <w:rFonts w:cs="Arial" w:hAnsi="Arial" w:eastAsia="Arial" w:ascii="Arial"/>
          <w:color w:val="2B2B2B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2B2B2B"/>
          <w:spacing w:val="0"/>
          <w:w w:val="123"/>
          <w:sz w:val="12"/>
          <w:szCs w:val="12"/>
        </w:rPr>
        <w:t>e</w:t>
      </w:r>
      <w:r>
        <w:rPr>
          <w:rFonts w:cs="Arial" w:hAnsi="Arial" w:eastAsia="Arial" w:ascii="Arial"/>
          <w:color w:val="2B2B2B"/>
          <w:spacing w:val="0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0E0E0E"/>
          <w:spacing w:val="0"/>
          <w:w w:val="123"/>
          <w:sz w:val="12"/>
          <w:szCs w:val="12"/>
        </w:rPr>
        <w:t>t</w:t>
      </w:r>
      <w:r>
        <w:rPr>
          <w:rFonts w:cs="Arial" w:hAnsi="Arial" w:eastAsia="Arial" w:ascii="Arial"/>
          <w:color w:val="2B2B2B"/>
          <w:spacing w:val="0"/>
          <w:w w:val="123"/>
          <w:sz w:val="12"/>
          <w:szCs w:val="12"/>
        </w:rPr>
        <w:t>o</w:t>
      </w:r>
      <w:r>
        <w:rPr>
          <w:rFonts w:cs="Arial" w:hAnsi="Arial" w:eastAsia="Arial" w:ascii="Arial"/>
          <w:color w:val="2B2B2B"/>
          <w:spacing w:val="0"/>
          <w:w w:val="123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05"/>
          <w:sz w:val="12"/>
          <w:szCs w:val="12"/>
        </w:rPr>
        <w:t>d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44"/>
          <w:sz w:val="12"/>
          <w:szCs w:val="12"/>
        </w:rPr>
        <w:t>l</w:t>
      </w:r>
      <w:r>
        <w:rPr>
          <w:rFonts w:cs="Arial" w:hAnsi="Arial" w:eastAsia="Arial" w:ascii="Arial"/>
          <w:color w:val="0E0E0E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94"/>
          <w:sz w:val="12"/>
          <w:szCs w:val="12"/>
        </w:rPr>
        <w:t>m</w:t>
      </w:r>
      <w:r>
        <w:rPr>
          <w:rFonts w:cs="Arial" w:hAnsi="Arial" w:eastAsia="Arial" w:ascii="Arial"/>
          <w:color w:val="0E0E0E"/>
          <w:spacing w:val="0"/>
          <w:w w:val="105"/>
          <w:sz w:val="12"/>
          <w:szCs w:val="12"/>
        </w:rPr>
        <w:t>u</w:t>
      </w:r>
      <w:r>
        <w:rPr>
          <w:rFonts w:cs="Arial" w:hAnsi="Arial" w:eastAsia="Arial" w:ascii="Arial"/>
          <w:color w:val="0E0E0E"/>
          <w:spacing w:val="0"/>
          <w:w w:val="110"/>
          <w:sz w:val="12"/>
          <w:szCs w:val="12"/>
        </w:rPr>
        <w:t>j</w:t>
      </w:r>
      <w:r>
        <w:rPr>
          <w:rFonts w:cs="Arial" w:hAnsi="Arial" w:eastAsia="Arial" w:ascii="Arial"/>
          <w:color w:val="0E0E0E"/>
          <w:spacing w:val="0"/>
          <w:w w:val="114"/>
          <w:sz w:val="12"/>
          <w:szCs w:val="12"/>
        </w:rPr>
        <w:t>e</w:t>
      </w:r>
      <w:r>
        <w:rPr>
          <w:rFonts w:cs="Arial" w:hAnsi="Arial" w:eastAsia="Arial" w:ascii="Arial"/>
          <w:color w:val="0E0E0E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0E0E0E"/>
          <w:spacing w:val="0"/>
          <w:w w:val="70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9"/>
        <w:ind w:left="-30" w:right="1860"/>
      </w:pP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•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0E0E0E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44"/>
          <w:sz w:val="12"/>
          <w:szCs w:val="12"/>
        </w:rPr>
        <w:t>l</w:t>
      </w:r>
      <w:r>
        <w:rPr>
          <w:rFonts w:cs="Arial" w:hAnsi="Arial" w:eastAsia="Arial" w:ascii="Arial"/>
          <w:color w:val="0E0E0E"/>
          <w:spacing w:val="0"/>
          <w:w w:val="114"/>
          <w:sz w:val="12"/>
          <w:szCs w:val="12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0E0E0E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vi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2B2B2B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97"/>
          <w:sz w:val="12"/>
          <w:szCs w:val="12"/>
        </w:rPr>
        <w:t>c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om</w:t>
      </w:r>
      <w:r>
        <w:rPr>
          <w:rFonts w:cs="Arial" w:hAnsi="Arial" w:eastAsia="Arial" w:ascii="Arial"/>
          <w:color w:val="2B2B2B"/>
          <w:spacing w:val="0"/>
          <w:w w:val="123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15"/>
        <w:ind w:left="82" w:right="1990"/>
      </w:pP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orm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E0E0E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ón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E0E0E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2B2B2B"/>
          <w:spacing w:val="0"/>
          <w:w w:val="101"/>
          <w:sz w:val="12"/>
          <w:szCs w:val="12"/>
        </w:rPr>
        <w:t>on</w:t>
      </w:r>
      <w:r>
        <w:rPr>
          <w:rFonts w:cs="Arial" w:hAnsi="Arial" w:eastAsia="Arial" w:ascii="Arial"/>
          <w:color w:val="2B2B2B"/>
          <w:spacing w:val="0"/>
          <w:w w:val="117"/>
          <w:sz w:val="12"/>
          <w:szCs w:val="12"/>
        </w:rPr>
        <w:t>fl</w:t>
      </w:r>
      <w:r>
        <w:rPr>
          <w:rFonts w:cs="Arial" w:hAnsi="Arial" w:eastAsia="Arial" w:ascii="Arial"/>
          <w:color w:val="2B2B2B"/>
          <w:spacing w:val="0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2B2B2B"/>
          <w:spacing w:val="0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2B2B2B"/>
          <w:spacing w:val="0"/>
          <w:w w:val="106"/>
          <w:sz w:val="12"/>
          <w:szCs w:val="12"/>
        </w:rPr>
        <w:t>tos</w:t>
      </w:r>
      <w:r>
        <w:rPr>
          <w:rFonts w:cs="Arial" w:hAnsi="Arial" w:eastAsia="Arial" w:ascii="Arial"/>
          <w:color w:val="525252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20" w:lineRule="auto" w:line="265"/>
        <w:ind w:left="118" w:right="1881" w:hanging="118"/>
      </w:pPr>
      <w:r>
        <w:pict>
          <v:shape type="#_x0000_t75" style="position:absolute;margin-left:222.118pt;margin-top:-42.1557pt;width:153.955pt;height:172.8pt;mso-position-horizontal-relative:page;mso-position-vertical-relative:paragraph;z-index:-3153">
            <v:imagedata o:title="" r:id="rId13"/>
          </v:shape>
        </w:pic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•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0E0E0E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0E0E0E"/>
          <w:spacing w:val="22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79"/>
          <w:sz w:val="12"/>
          <w:szCs w:val="12"/>
        </w:rPr>
        <w:t>n</w:t>
      </w:r>
      <w:r>
        <w:rPr>
          <w:rFonts w:cs="Arial" w:hAnsi="Arial" w:eastAsia="Arial" w:ascii="Arial"/>
          <w:color w:val="0E0E0E"/>
          <w:spacing w:val="0"/>
          <w:w w:val="123"/>
          <w:sz w:val="12"/>
          <w:szCs w:val="12"/>
        </w:rPr>
        <w:t>o</w:t>
      </w:r>
      <w:r>
        <w:rPr>
          <w:rFonts w:cs="Arial" w:hAnsi="Arial" w:eastAsia="Arial" w:ascii="Arial"/>
          <w:color w:val="0E0E0E"/>
          <w:spacing w:val="0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0E0E0E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0E0E0E"/>
          <w:spacing w:val="0"/>
          <w:w w:val="123"/>
          <w:sz w:val="12"/>
          <w:szCs w:val="12"/>
        </w:rPr>
        <w:t>ó</w:t>
      </w:r>
      <w:r>
        <w:rPr>
          <w:rFonts w:cs="Arial" w:hAnsi="Arial" w:eastAsia="Arial" w:ascii="Arial"/>
          <w:color w:val="0E0E0E"/>
          <w:spacing w:val="0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E0E0E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06"/>
          <w:sz w:val="12"/>
          <w:szCs w:val="12"/>
        </w:rPr>
        <w:t>m</w:t>
      </w:r>
      <w:r>
        <w:rPr>
          <w:rFonts w:cs="Arial" w:hAnsi="Arial" w:eastAsia="Arial" w:ascii="Arial"/>
          <w:color w:val="0E0E0E"/>
          <w:spacing w:val="0"/>
          <w:w w:val="106"/>
          <w:sz w:val="12"/>
          <w:szCs w:val="12"/>
        </w:rPr>
        <w:t>a</w:t>
      </w:r>
      <w:r>
        <w:rPr>
          <w:rFonts w:cs="Arial" w:hAnsi="Arial" w:eastAsia="Arial" w:ascii="Arial"/>
          <w:color w:val="0E0E0E"/>
          <w:spacing w:val="0"/>
          <w:w w:val="106"/>
          <w:sz w:val="12"/>
          <w:szCs w:val="12"/>
        </w:rPr>
        <w:t>sc</w:t>
      </w:r>
      <w:r>
        <w:rPr>
          <w:rFonts w:cs="Arial" w:hAnsi="Arial" w:eastAsia="Arial" w:ascii="Arial"/>
          <w:color w:val="0E0E0E"/>
          <w:spacing w:val="0"/>
          <w:w w:val="106"/>
          <w:sz w:val="12"/>
          <w:szCs w:val="12"/>
        </w:rPr>
        <w:t>u</w:t>
      </w:r>
      <w:r>
        <w:rPr>
          <w:rFonts w:cs="Arial" w:hAnsi="Arial" w:eastAsia="Arial" w:ascii="Arial"/>
          <w:color w:val="0E0E0E"/>
          <w:spacing w:val="0"/>
          <w:w w:val="106"/>
          <w:sz w:val="12"/>
          <w:szCs w:val="12"/>
        </w:rPr>
        <w:t>l</w:t>
      </w:r>
      <w:r>
        <w:rPr>
          <w:rFonts w:cs="Arial" w:hAnsi="Arial" w:eastAsia="Arial" w:ascii="Arial"/>
          <w:color w:val="2B2B2B"/>
          <w:spacing w:val="0"/>
          <w:w w:val="106"/>
          <w:sz w:val="12"/>
          <w:szCs w:val="12"/>
        </w:rPr>
        <w:t>i</w:t>
      </w:r>
      <w:r>
        <w:rPr>
          <w:rFonts w:cs="Arial" w:hAnsi="Arial" w:eastAsia="Arial" w:ascii="Arial"/>
          <w:color w:val="2B2B2B"/>
          <w:spacing w:val="0"/>
          <w:w w:val="106"/>
          <w:sz w:val="12"/>
          <w:szCs w:val="12"/>
        </w:rPr>
        <w:t>n</w:t>
      </w:r>
      <w:r>
        <w:rPr>
          <w:rFonts w:cs="Arial" w:hAnsi="Arial" w:eastAsia="Arial" w:ascii="Arial"/>
          <w:color w:val="2B2B2B"/>
          <w:spacing w:val="0"/>
          <w:w w:val="106"/>
          <w:sz w:val="12"/>
          <w:szCs w:val="12"/>
        </w:rPr>
        <w:t>i</w:t>
      </w:r>
      <w:r>
        <w:rPr>
          <w:rFonts w:cs="Arial" w:hAnsi="Arial" w:eastAsia="Arial" w:ascii="Arial"/>
          <w:color w:val="0E0E0E"/>
          <w:spacing w:val="0"/>
          <w:w w:val="106"/>
          <w:sz w:val="12"/>
          <w:szCs w:val="12"/>
        </w:rPr>
        <w:t>d</w:t>
      </w:r>
      <w:r>
        <w:rPr>
          <w:rFonts w:cs="Arial" w:hAnsi="Arial" w:eastAsia="Arial" w:ascii="Arial"/>
          <w:color w:val="0E0E0E"/>
          <w:spacing w:val="0"/>
          <w:w w:val="106"/>
          <w:sz w:val="12"/>
          <w:szCs w:val="12"/>
        </w:rPr>
        <w:t>a</w:t>
      </w:r>
      <w:r>
        <w:rPr>
          <w:rFonts w:cs="Arial" w:hAnsi="Arial" w:eastAsia="Arial" w:ascii="Arial"/>
          <w:color w:val="0E0E0E"/>
          <w:spacing w:val="0"/>
          <w:w w:val="106"/>
          <w:sz w:val="12"/>
          <w:szCs w:val="12"/>
        </w:rPr>
        <w:t>d</w:t>
      </w:r>
      <w:r>
        <w:rPr>
          <w:rFonts w:cs="Arial" w:hAnsi="Arial" w:eastAsia="Arial" w:ascii="Arial"/>
          <w:color w:val="0E0E0E"/>
          <w:spacing w:val="18"/>
          <w:w w:val="106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66"/>
          <w:sz w:val="12"/>
          <w:szCs w:val="12"/>
        </w:rPr>
        <w:t>l</w:t>
      </w:r>
      <w:r>
        <w:rPr>
          <w:rFonts w:cs="Arial" w:hAnsi="Arial" w:eastAsia="Arial" w:ascii="Arial"/>
          <w:color w:val="414141"/>
          <w:spacing w:val="0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2B2B2B"/>
          <w:spacing w:val="0"/>
          <w:w w:val="114"/>
          <w:sz w:val="12"/>
          <w:szCs w:val="12"/>
        </w:rPr>
        <w:t>g</w:t>
      </w:r>
      <w:r>
        <w:rPr>
          <w:rFonts w:cs="Arial" w:hAnsi="Arial" w:eastAsia="Arial" w:ascii="Arial"/>
          <w:color w:val="0E0E0E"/>
          <w:spacing w:val="0"/>
          <w:w w:val="105"/>
          <w:sz w:val="12"/>
          <w:szCs w:val="12"/>
        </w:rPr>
        <w:t>ad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44"/>
          <w:sz w:val="12"/>
          <w:szCs w:val="12"/>
        </w:rPr>
        <w:t>l</w:t>
      </w:r>
      <w:r>
        <w:rPr>
          <w:rFonts w:cs="Arial" w:hAnsi="Arial" w:eastAsia="Arial" w:ascii="Arial"/>
          <w:color w:val="0E0E0E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or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ad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el</w:t>
      </w:r>
      <w:r>
        <w:rPr>
          <w:rFonts w:cs="Arial" w:hAnsi="Arial" w:eastAsia="Arial" w:ascii="Arial"/>
          <w:color w:val="0E0E0E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79"/>
          <w:sz w:val="12"/>
          <w:szCs w:val="12"/>
        </w:rPr>
        <w:t>h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on</w:t>
      </w:r>
      <w:r>
        <w:rPr>
          <w:rFonts w:cs="Arial" w:hAnsi="Arial" w:eastAsia="Arial" w:ascii="Arial"/>
          <w:color w:val="2B2B2B"/>
          <w:spacing w:val="0"/>
          <w:w w:val="121"/>
          <w:sz w:val="12"/>
          <w:szCs w:val="12"/>
        </w:rPr>
        <w:t>or</w:t>
      </w:r>
      <w:r>
        <w:rPr>
          <w:rFonts w:cs="Arial" w:hAnsi="Arial" w:eastAsia="Arial" w:ascii="Arial"/>
          <w:color w:val="2B2B2B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B2B2B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44"/>
          <w:sz w:val="12"/>
          <w:szCs w:val="12"/>
        </w:rPr>
        <w:t>l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79"/>
          <w:sz w:val="12"/>
          <w:szCs w:val="12"/>
        </w:rPr>
        <w:t>a</w:t>
      </w:r>
      <w:r>
        <w:rPr>
          <w:rFonts w:cs="Arial" w:hAnsi="Arial" w:eastAsia="Arial" w:ascii="Arial"/>
          <w:color w:val="2B2B2B"/>
          <w:spacing w:val="0"/>
          <w:w w:val="114"/>
          <w:sz w:val="12"/>
          <w:szCs w:val="12"/>
        </w:rPr>
        <w:t>g</w:t>
      </w:r>
      <w:r>
        <w:rPr>
          <w:rFonts w:cs="Arial" w:hAnsi="Arial" w:eastAsia="Arial" w:ascii="Arial"/>
          <w:color w:val="2B2B2B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B2B2B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2B2B2B"/>
          <w:spacing w:val="0"/>
          <w:w w:val="107"/>
          <w:sz w:val="12"/>
          <w:szCs w:val="12"/>
        </w:rPr>
        <w:t>s</w:t>
      </w:r>
      <w:r>
        <w:rPr>
          <w:rFonts w:cs="Arial" w:hAnsi="Arial" w:eastAsia="Arial" w:ascii="Arial"/>
          <w:color w:val="2B2B2B"/>
          <w:spacing w:val="0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2B2B2B"/>
          <w:spacing w:val="0"/>
          <w:w w:val="114"/>
          <w:sz w:val="12"/>
          <w:szCs w:val="12"/>
        </w:rPr>
        <w:t>ó</w:t>
      </w:r>
      <w:r>
        <w:rPr>
          <w:rFonts w:cs="Arial" w:hAnsi="Arial" w:eastAsia="Arial" w:ascii="Arial"/>
          <w:color w:val="0E0E0E"/>
          <w:spacing w:val="0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666666"/>
          <w:spacing w:val="0"/>
          <w:w w:val="106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305" w:right="1871"/>
      </w:pP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•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106"/>
          <w:sz w:val="12"/>
          <w:szCs w:val="12"/>
        </w:rPr>
        <w:t>O</w:t>
      </w:r>
      <w:r>
        <w:rPr>
          <w:rFonts w:cs="Arial" w:hAnsi="Arial" w:eastAsia="Arial" w:ascii="Arial"/>
          <w:color w:val="0E0E0E"/>
          <w:spacing w:val="0"/>
          <w:w w:val="106"/>
          <w:sz w:val="12"/>
          <w:szCs w:val="12"/>
        </w:rPr>
        <w:t>r</w:t>
      </w:r>
      <w:r>
        <w:rPr>
          <w:rFonts w:cs="Arial" w:hAnsi="Arial" w:eastAsia="Arial" w:ascii="Arial"/>
          <w:color w:val="0E0E0E"/>
          <w:spacing w:val="0"/>
          <w:w w:val="106"/>
          <w:sz w:val="12"/>
          <w:szCs w:val="12"/>
        </w:rPr>
        <w:t>d</w:t>
      </w:r>
      <w:r>
        <w:rPr>
          <w:rFonts w:cs="Arial" w:hAnsi="Arial" w:eastAsia="Arial" w:ascii="Arial"/>
          <w:color w:val="2B2B2B"/>
          <w:spacing w:val="0"/>
          <w:w w:val="106"/>
          <w:sz w:val="12"/>
          <w:szCs w:val="12"/>
        </w:rPr>
        <w:t>e</w:t>
      </w:r>
      <w:r>
        <w:rPr>
          <w:rFonts w:cs="Arial" w:hAnsi="Arial" w:eastAsia="Arial" w:ascii="Arial"/>
          <w:color w:val="2B2B2B"/>
          <w:spacing w:val="0"/>
          <w:w w:val="106"/>
          <w:sz w:val="12"/>
          <w:szCs w:val="12"/>
        </w:rPr>
        <w:t>n</w:t>
      </w:r>
      <w:r>
        <w:rPr>
          <w:rFonts w:cs="Arial" w:hAnsi="Arial" w:eastAsia="Arial" w:ascii="Arial"/>
          <w:color w:val="2B2B2B"/>
          <w:spacing w:val="0"/>
          <w:w w:val="106"/>
          <w:sz w:val="12"/>
          <w:szCs w:val="12"/>
        </w:rPr>
        <w:t>a</w:t>
      </w:r>
      <w:r>
        <w:rPr>
          <w:rFonts w:cs="Arial" w:hAnsi="Arial" w:eastAsia="Arial" w:ascii="Arial"/>
          <w:color w:val="2B2B2B"/>
          <w:spacing w:val="0"/>
          <w:w w:val="106"/>
          <w:sz w:val="12"/>
          <w:szCs w:val="12"/>
        </w:rPr>
        <w:t>m</w:t>
      </w:r>
      <w:r>
        <w:rPr>
          <w:rFonts w:cs="Arial" w:hAnsi="Arial" w:eastAsia="Arial" w:ascii="Arial"/>
          <w:color w:val="2B2B2B"/>
          <w:spacing w:val="0"/>
          <w:w w:val="106"/>
          <w:sz w:val="12"/>
          <w:szCs w:val="12"/>
        </w:rPr>
        <w:t>i</w:t>
      </w:r>
      <w:r>
        <w:rPr>
          <w:rFonts w:cs="Arial" w:hAnsi="Arial" w:eastAsia="Arial" w:ascii="Arial"/>
          <w:color w:val="2B2B2B"/>
          <w:spacing w:val="0"/>
          <w:w w:val="106"/>
          <w:sz w:val="12"/>
          <w:szCs w:val="12"/>
        </w:rPr>
        <w:t>e</w:t>
      </w:r>
      <w:r>
        <w:rPr>
          <w:rFonts w:cs="Arial" w:hAnsi="Arial" w:eastAsia="Arial" w:ascii="Arial"/>
          <w:color w:val="2B2B2B"/>
          <w:spacing w:val="0"/>
          <w:w w:val="106"/>
          <w:sz w:val="12"/>
          <w:szCs w:val="12"/>
        </w:rPr>
        <w:t>n</w:t>
      </w:r>
      <w:r>
        <w:rPr>
          <w:rFonts w:cs="Arial" w:hAnsi="Arial" w:eastAsia="Arial" w:ascii="Arial"/>
          <w:color w:val="0E0E0E"/>
          <w:spacing w:val="0"/>
          <w:w w:val="106"/>
          <w:sz w:val="12"/>
          <w:szCs w:val="12"/>
        </w:rPr>
        <w:t>t</w:t>
      </w:r>
      <w:r>
        <w:rPr>
          <w:rFonts w:cs="Arial" w:hAnsi="Arial" w:eastAsia="Arial" w:ascii="Arial"/>
          <w:color w:val="2B2B2B"/>
          <w:spacing w:val="0"/>
          <w:w w:val="106"/>
          <w:sz w:val="12"/>
          <w:szCs w:val="12"/>
        </w:rPr>
        <w:t>o</w:t>
      </w:r>
      <w:r>
        <w:rPr>
          <w:rFonts w:cs="Arial" w:hAnsi="Arial" w:eastAsia="Arial" w:ascii="Arial"/>
          <w:color w:val="2B2B2B"/>
          <w:spacing w:val="0"/>
          <w:w w:val="106"/>
          <w:sz w:val="12"/>
          <w:szCs w:val="12"/>
        </w:rPr>
        <w:t>    </w:t>
      </w:r>
      <w:r>
        <w:rPr>
          <w:rFonts w:cs="Arial" w:hAnsi="Arial" w:eastAsia="Arial" w:ascii="Arial"/>
          <w:color w:val="2B2B2B"/>
          <w:spacing w:val="0"/>
          <w:w w:val="106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123"/>
          <w:sz w:val="12"/>
          <w:szCs w:val="12"/>
        </w:rPr>
        <w:t>f</w:t>
      </w:r>
      <w:r>
        <w:rPr>
          <w:rFonts w:cs="Arial" w:hAnsi="Arial" w:eastAsia="Arial" w:ascii="Arial"/>
          <w:color w:val="2B2B2B"/>
          <w:spacing w:val="0"/>
          <w:w w:val="79"/>
          <w:sz w:val="12"/>
          <w:szCs w:val="12"/>
        </w:rPr>
        <w:t>a</w:t>
      </w:r>
      <w:r>
        <w:rPr>
          <w:rFonts w:cs="Arial" w:hAnsi="Arial" w:eastAsia="Arial" w:ascii="Arial"/>
          <w:color w:val="2B2B2B"/>
          <w:spacing w:val="0"/>
          <w:w w:val="111"/>
          <w:sz w:val="12"/>
          <w:szCs w:val="12"/>
        </w:rPr>
        <w:t>m</w:t>
      </w:r>
      <w:r>
        <w:rPr>
          <w:rFonts w:cs="Arial" w:hAnsi="Arial" w:eastAsia="Arial" w:ascii="Arial"/>
          <w:color w:val="2B2B2B"/>
          <w:spacing w:val="0"/>
          <w:w w:val="110"/>
          <w:sz w:val="12"/>
          <w:szCs w:val="12"/>
        </w:rPr>
        <w:t>ili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2B2B2B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    </w:t>
      </w:r>
      <w:r>
        <w:rPr>
          <w:rFonts w:cs="Arial" w:hAnsi="Arial" w:eastAsia="Arial" w:ascii="Arial"/>
          <w:color w:val="2B2B2B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0E0E0E"/>
          <w:spacing w:val="0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15"/>
        <w:ind w:left="417" w:right="2031"/>
      </w:pP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B2B2B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44"/>
          <w:sz w:val="12"/>
          <w:szCs w:val="12"/>
        </w:rPr>
        <w:t>l</w:t>
      </w:r>
      <w:r>
        <w:rPr>
          <w:rFonts w:cs="Arial" w:hAnsi="Arial" w:eastAsia="Arial" w:ascii="Arial"/>
          <w:color w:val="2B2B2B"/>
          <w:spacing w:val="0"/>
          <w:w w:val="114"/>
          <w:sz w:val="12"/>
          <w:szCs w:val="12"/>
        </w:rPr>
        <w:t>a</w:t>
      </w:r>
      <w:r>
        <w:rPr>
          <w:rFonts w:cs="Arial" w:hAnsi="Arial" w:eastAsia="Arial" w:ascii="Arial"/>
          <w:color w:val="2B2B2B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88"/>
          <w:sz w:val="12"/>
          <w:szCs w:val="12"/>
        </w:rPr>
        <w:t>fi</w:t>
      </w:r>
      <w:r>
        <w:rPr>
          <w:rFonts w:cs="Arial" w:hAnsi="Arial" w:eastAsia="Arial" w:ascii="Arial"/>
          <w:color w:val="2B2B2B"/>
          <w:spacing w:val="0"/>
          <w:w w:val="114"/>
          <w:sz w:val="12"/>
          <w:szCs w:val="12"/>
        </w:rPr>
        <w:t>g</w:t>
      </w:r>
      <w:r>
        <w:rPr>
          <w:rFonts w:cs="Arial" w:hAnsi="Arial" w:eastAsia="Arial" w:ascii="Arial"/>
          <w:color w:val="2B2B2B"/>
          <w:spacing w:val="0"/>
          <w:w w:val="96"/>
          <w:sz w:val="12"/>
          <w:szCs w:val="12"/>
        </w:rPr>
        <w:t>u</w:t>
      </w:r>
      <w:r>
        <w:rPr>
          <w:rFonts w:cs="Arial" w:hAnsi="Arial" w:eastAsia="Arial" w:ascii="Arial"/>
          <w:color w:val="2B2B2B"/>
          <w:spacing w:val="0"/>
          <w:w w:val="147"/>
          <w:sz w:val="12"/>
          <w:szCs w:val="12"/>
        </w:rPr>
        <w:t>r</w:t>
      </w:r>
      <w:r>
        <w:rPr>
          <w:rFonts w:cs="Arial" w:hAnsi="Arial" w:eastAsia="Arial" w:ascii="Arial"/>
          <w:color w:val="2B2B2B"/>
          <w:spacing w:val="0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2B2B2B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94"/>
          <w:sz w:val="12"/>
          <w:szCs w:val="12"/>
        </w:rPr>
        <w:t>m</w:t>
      </w:r>
      <w:r>
        <w:rPr>
          <w:rFonts w:cs="Arial" w:hAnsi="Arial" w:eastAsia="Arial" w:ascii="Arial"/>
          <w:color w:val="2B2B2B"/>
          <w:spacing w:val="0"/>
          <w:w w:val="114"/>
          <w:sz w:val="12"/>
          <w:szCs w:val="12"/>
        </w:rPr>
        <w:t>a</w:t>
      </w:r>
      <w:r>
        <w:rPr>
          <w:rFonts w:cs="Arial" w:hAnsi="Arial" w:eastAsia="Arial" w:ascii="Arial"/>
          <w:color w:val="2B2B2B"/>
          <w:spacing w:val="0"/>
          <w:w w:val="107"/>
          <w:sz w:val="12"/>
          <w:szCs w:val="12"/>
        </w:rPr>
        <w:t>sc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u</w:t>
      </w:r>
      <w:r>
        <w:rPr>
          <w:rFonts w:cs="Arial" w:hAnsi="Arial" w:eastAsia="Arial" w:ascii="Arial"/>
          <w:color w:val="2B2B2B"/>
          <w:spacing w:val="0"/>
          <w:w w:val="110"/>
          <w:sz w:val="12"/>
          <w:szCs w:val="12"/>
        </w:rPr>
        <w:t>l</w:t>
      </w:r>
      <w:r>
        <w:rPr>
          <w:rFonts w:cs="Arial" w:hAnsi="Arial" w:eastAsia="Arial" w:ascii="Arial"/>
          <w:color w:val="414141"/>
          <w:spacing w:val="0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0E0E0E"/>
          <w:spacing w:val="0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2B2B2B"/>
          <w:spacing w:val="0"/>
          <w:w w:val="114"/>
          <w:sz w:val="12"/>
          <w:szCs w:val="12"/>
        </w:rPr>
        <w:t>a</w:t>
      </w:r>
      <w:r>
        <w:rPr>
          <w:rFonts w:cs="Arial" w:hAnsi="Arial" w:eastAsia="Arial" w:ascii="Arial"/>
          <w:color w:val="666666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20"/>
        <w:ind w:left="305" w:right="1871"/>
      </w:pP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•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ón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            </w:t>
      </w:r>
      <w:r>
        <w:rPr>
          <w:rFonts w:cs="Arial" w:hAnsi="Arial" w:eastAsia="Arial" w:ascii="Arial"/>
          <w:color w:val="2B2B2B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2B2B2B"/>
          <w:spacing w:val="0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on</w:t>
      </w:r>
      <w:r>
        <w:rPr>
          <w:rFonts w:cs="Arial" w:hAnsi="Arial" w:eastAsia="Arial" w:ascii="Arial"/>
          <w:color w:val="2B2B2B"/>
          <w:spacing w:val="0"/>
          <w:w w:val="109"/>
          <w:sz w:val="12"/>
          <w:szCs w:val="12"/>
        </w:rPr>
        <w:t>óm</w:t>
      </w:r>
      <w:r>
        <w:rPr>
          <w:rFonts w:cs="Arial" w:hAnsi="Arial" w:eastAsia="Arial" w:ascii="Arial"/>
          <w:color w:val="0E0E0E"/>
          <w:spacing w:val="0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2B2B2B"/>
          <w:spacing w:val="0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2B2B2B"/>
          <w:spacing w:val="0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5"/>
        <w:ind w:left="452"/>
      </w:pPr>
      <w:r>
        <w:rPr>
          <w:rFonts w:cs="Arial" w:hAnsi="Arial" w:eastAsia="Arial" w:ascii="Arial"/>
          <w:color w:val="0E0E0E"/>
          <w:w w:val="94"/>
          <w:sz w:val="12"/>
          <w:szCs w:val="12"/>
        </w:rPr>
        <w:t>m</w:t>
      </w:r>
      <w:r>
        <w:rPr>
          <w:rFonts w:cs="Arial" w:hAnsi="Arial" w:eastAsia="Arial" w:ascii="Arial"/>
          <w:color w:val="0E0E0E"/>
          <w:w w:val="114"/>
          <w:sz w:val="12"/>
          <w:szCs w:val="12"/>
        </w:rPr>
        <w:t>a</w:t>
      </w:r>
      <w:r>
        <w:rPr>
          <w:rFonts w:cs="Arial" w:hAnsi="Arial" w:eastAsia="Arial" w:ascii="Arial"/>
          <w:color w:val="0E0E0E"/>
          <w:w w:val="107"/>
          <w:sz w:val="12"/>
          <w:szCs w:val="12"/>
        </w:rPr>
        <w:t>sc</w:t>
      </w:r>
      <w:r>
        <w:rPr>
          <w:rFonts w:cs="Arial" w:hAnsi="Arial" w:eastAsia="Arial" w:ascii="Arial"/>
          <w:color w:val="0E0E0E"/>
          <w:w w:val="96"/>
          <w:sz w:val="12"/>
          <w:szCs w:val="12"/>
        </w:rPr>
        <w:t>u</w:t>
      </w:r>
      <w:r>
        <w:rPr>
          <w:rFonts w:cs="Arial" w:hAnsi="Arial" w:eastAsia="Arial" w:ascii="Arial"/>
          <w:color w:val="0E0E0E"/>
          <w:w w:val="110"/>
          <w:sz w:val="12"/>
          <w:szCs w:val="12"/>
        </w:rPr>
        <w:t>li</w:t>
      </w:r>
      <w:r>
        <w:rPr>
          <w:rFonts w:cs="Arial" w:hAnsi="Arial" w:eastAsia="Arial" w:ascii="Arial"/>
          <w:color w:val="2B2B2B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2B2B2B"/>
          <w:w w:val="123"/>
          <w:sz w:val="12"/>
          <w:szCs w:val="12"/>
        </w:rPr>
        <w:t>a</w:t>
      </w:r>
      <w:r>
        <w:rPr>
          <w:rFonts w:cs="Arial" w:hAnsi="Arial" w:eastAsia="Arial" w:ascii="Arial"/>
          <w:color w:val="2B2B2B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20" w:lineRule="auto" w:line="260"/>
        <w:ind w:left="452" w:right="1875" w:hanging="118"/>
        <w:sectPr>
          <w:type w:val="continuous"/>
          <w:pgSz w:w="12240" w:h="15840"/>
          <w:pgMar w:top="740" w:bottom="280" w:left="960" w:right="960"/>
          <w:cols w:num="2" w:equalWidth="off">
            <w:col w:w="3442" w:space="2820"/>
            <w:col w:w="4058"/>
          </w:cols>
        </w:sectPr>
      </w:pP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•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79"/>
          <w:sz w:val="12"/>
          <w:szCs w:val="12"/>
        </w:rPr>
        <w:t>L</w:t>
      </w:r>
      <w:r>
        <w:rPr>
          <w:rFonts w:cs="Arial" w:hAnsi="Arial" w:eastAsia="Arial" w:ascii="Arial"/>
          <w:color w:val="0E0E0E"/>
          <w:spacing w:val="0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0E0E0E"/>
          <w:spacing w:val="0"/>
          <w:w w:val="114"/>
          <w:sz w:val="12"/>
          <w:szCs w:val="12"/>
        </w:rPr>
        <w:t>g</w:t>
      </w:r>
      <w:r>
        <w:rPr>
          <w:rFonts w:cs="Arial" w:hAnsi="Arial" w:eastAsia="Arial" w:ascii="Arial"/>
          <w:color w:val="0E0E0E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0E0E0E"/>
          <w:spacing w:val="0"/>
          <w:w w:val="123"/>
          <w:sz w:val="12"/>
          <w:szCs w:val="12"/>
        </w:rPr>
        <w:t>t</w:t>
      </w:r>
      <w:r>
        <w:rPr>
          <w:rFonts w:cs="Arial" w:hAnsi="Arial" w:eastAsia="Arial" w:ascii="Arial"/>
          <w:color w:val="0E0E0E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0E0E0E"/>
          <w:spacing w:val="0"/>
          <w:w w:val="111"/>
          <w:sz w:val="12"/>
          <w:szCs w:val="12"/>
        </w:rPr>
        <w:t>m</w:t>
      </w:r>
      <w:r>
        <w:rPr>
          <w:rFonts w:cs="Arial" w:hAnsi="Arial" w:eastAsia="Arial" w:ascii="Arial"/>
          <w:color w:val="0E0E0E"/>
          <w:spacing w:val="0"/>
          <w:w w:val="114"/>
          <w:sz w:val="12"/>
          <w:szCs w:val="12"/>
        </w:rPr>
        <w:t>a</w:t>
      </w:r>
      <w:r>
        <w:rPr>
          <w:rFonts w:cs="Arial" w:hAnsi="Arial" w:eastAsia="Arial" w:ascii="Arial"/>
          <w:color w:val="0E0E0E"/>
          <w:spacing w:val="0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0E0E0E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ón</w:t>
      </w:r>
      <w:r>
        <w:rPr>
          <w:rFonts w:cs="Arial" w:hAnsi="Arial" w:eastAsia="Arial" w:ascii="Arial"/>
          <w:color w:val="2B2B2B"/>
          <w:spacing w:val="19"/>
          <w:w w:val="105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B2B2B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44"/>
          <w:sz w:val="12"/>
          <w:szCs w:val="12"/>
        </w:rPr>
        <w:t>l</w:t>
      </w:r>
      <w:r>
        <w:rPr>
          <w:rFonts w:cs="Arial" w:hAnsi="Arial" w:eastAsia="Arial" w:ascii="Arial"/>
          <w:color w:val="2B2B2B"/>
          <w:spacing w:val="0"/>
          <w:w w:val="114"/>
          <w:sz w:val="12"/>
          <w:szCs w:val="12"/>
        </w:rPr>
        <w:t>a</w:t>
      </w:r>
      <w:r>
        <w:rPr>
          <w:rFonts w:cs="Arial" w:hAnsi="Arial" w:eastAsia="Arial" w:ascii="Arial"/>
          <w:color w:val="2B2B2B"/>
          <w:spacing w:val="7"/>
          <w:w w:val="114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0"/>
          <w:w w:val="94"/>
          <w:sz w:val="12"/>
          <w:szCs w:val="12"/>
        </w:rPr>
        <w:t>vi</w:t>
      </w:r>
      <w:r>
        <w:rPr>
          <w:rFonts w:cs="Arial" w:hAnsi="Arial" w:eastAsia="Arial" w:ascii="Arial"/>
          <w:color w:val="2B2B2B"/>
          <w:spacing w:val="0"/>
          <w:w w:val="123"/>
          <w:sz w:val="12"/>
          <w:szCs w:val="12"/>
        </w:rPr>
        <w:t>o</w:t>
      </w:r>
      <w:r>
        <w:rPr>
          <w:rFonts w:cs="Arial" w:hAnsi="Arial" w:eastAsia="Arial" w:ascii="Arial"/>
          <w:color w:val="2B2B2B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2B2B2B"/>
          <w:spacing w:val="0"/>
          <w:w w:val="114"/>
          <w:sz w:val="12"/>
          <w:szCs w:val="12"/>
        </w:rPr>
        <w:t>e</w:t>
      </w:r>
      <w:r>
        <w:rPr>
          <w:rFonts w:cs="Arial" w:hAnsi="Arial" w:eastAsia="Arial" w:ascii="Arial"/>
          <w:color w:val="0E0E0E"/>
          <w:spacing w:val="0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2B2B2B"/>
          <w:spacing w:val="0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0E0E0E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E0E0E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or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E0E0E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ol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u</w:t>
      </w:r>
      <w:r>
        <w:rPr>
          <w:rFonts w:cs="Arial" w:hAnsi="Arial" w:eastAsia="Arial" w:ascii="Arial"/>
          <w:color w:val="2B2B2B"/>
          <w:spacing w:val="0"/>
          <w:w w:val="127"/>
          <w:sz w:val="12"/>
          <w:szCs w:val="12"/>
        </w:rPr>
        <w:t>c</w:t>
      </w:r>
      <w:r>
        <w:rPr>
          <w:rFonts w:cs="Arial" w:hAnsi="Arial" w:eastAsia="Arial" w:ascii="Arial"/>
          <w:color w:val="2B2B2B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2B2B2B"/>
          <w:spacing w:val="0"/>
          <w:w w:val="105"/>
          <w:sz w:val="12"/>
          <w:szCs w:val="12"/>
        </w:rPr>
        <w:t>on</w:t>
      </w:r>
      <w:r>
        <w:rPr>
          <w:rFonts w:cs="Arial" w:hAnsi="Arial" w:eastAsia="Arial" w:ascii="Arial"/>
          <w:color w:val="2B2B2B"/>
          <w:spacing w:val="0"/>
          <w:w w:val="114"/>
          <w:sz w:val="12"/>
          <w:szCs w:val="12"/>
        </w:rPr>
        <w:t>a</w:t>
      </w:r>
      <w:r>
        <w:rPr>
          <w:rFonts w:cs="Arial" w:hAnsi="Arial" w:eastAsia="Arial" w:ascii="Arial"/>
          <w:color w:val="0E0E0E"/>
          <w:spacing w:val="0"/>
          <w:w w:val="132"/>
          <w:sz w:val="12"/>
          <w:szCs w:val="12"/>
        </w:rPr>
        <w:t>r</w:t>
      </w:r>
      <w:r>
        <w:rPr>
          <w:rFonts w:cs="Arial" w:hAnsi="Arial" w:eastAsia="Arial" w:ascii="Arial"/>
          <w:color w:val="0E0E0E"/>
          <w:spacing w:val="2"/>
          <w:w w:val="132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66"/>
          <w:sz w:val="12"/>
          <w:szCs w:val="12"/>
        </w:rPr>
        <w:t>l</w:t>
      </w:r>
      <w:r>
        <w:rPr>
          <w:rFonts w:cs="Arial" w:hAnsi="Arial" w:eastAsia="Arial" w:ascii="Arial"/>
          <w:color w:val="2B2B2B"/>
          <w:spacing w:val="0"/>
          <w:w w:val="111"/>
          <w:sz w:val="12"/>
          <w:szCs w:val="12"/>
        </w:rPr>
        <w:t>os</w:t>
      </w:r>
      <w:r>
        <w:rPr>
          <w:rFonts w:cs="Arial" w:hAnsi="Arial" w:eastAsia="Arial" w:ascii="Arial"/>
          <w:color w:val="2B2B2B"/>
          <w:spacing w:val="0"/>
          <w:w w:val="111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0E0E0E"/>
          <w:spacing w:val="0"/>
          <w:w w:val="114"/>
          <w:sz w:val="12"/>
          <w:szCs w:val="12"/>
        </w:rPr>
        <w:t>o</w:t>
      </w:r>
      <w:r>
        <w:rPr>
          <w:rFonts w:cs="Arial" w:hAnsi="Arial" w:eastAsia="Arial" w:ascii="Arial"/>
          <w:color w:val="0E0E0E"/>
          <w:spacing w:val="0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0E0E0E"/>
          <w:spacing w:val="0"/>
          <w:w w:val="117"/>
          <w:sz w:val="12"/>
          <w:szCs w:val="12"/>
        </w:rPr>
        <w:t>fl</w:t>
      </w:r>
      <w:r>
        <w:rPr>
          <w:rFonts w:cs="Arial" w:hAnsi="Arial" w:eastAsia="Arial" w:ascii="Arial"/>
          <w:color w:val="0E0E0E"/>
          <w:spacing w:val="0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0E0E0E"/>
          <w:spacing w:val="0"/>
          <w:w w:val="117"/>
          <w:sz w:val="12"/>
          <w:szCs w:val="12"/>
        </w:rPr>
        <w:t>c</w:t>
      </w:r>
      <w:r>
        <w:rPr>
          <w:rFonts w:cs="Arial" w:hAnsi="Arial" w:eastAsia="Arial" w:ascii="Arial"/>
          <w:color w:val="0E0E0E"/>
          <w:spacing w:val="0"/>
          <w:w w:val="106"/>
          <w:sz w:val="12"/>
          <w:szCs w:val="12"/>
        </w:rPr>
        <w:t>t</w:t>
      </w:r>
      <w:r>
        <w:rPr>
          <w:rFonts w:cs="Arial" w:hAnsi="Arial" w:eastAsia="Arial" w:ascii="Arial"/>
          <w:color w:val="0E0E0E"/>
          <w:spacing w:val="0"/>
          <w:w w:val="114"/>
          <w:sz w:val="12"/>
          <w:szCs w:val="12"/>
        </w:rPr>
        <w:t>o</w:t>
      </w:r>
      <w:r>
        <w:rPr>
          <w:rFonts w:cs="Arial" w:hAnsi="Arial" w:eastAsia="Arial" w:ascii="Arial"/>
          <w:color w:val="0E0E0E"/>
          <w:spacing w:val="0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38"/>
        <w:ind w:left="1338" w:right="6779"/>
      </w:pPr>
      <w:r>
        <w:rPr>
          <w:rFonts w:cs="Arial" w:hAnsi="Arial" w:eastAsia="Arial" w:ascii="Arial"/>
          <w:color w:val="0E0E0E"/>
          <w:w w:val="90"/>
          <w:sz w:val="15"/>
          <w:szCs w:val="15"/>
        </w:rPr>
        <w:t>O</w:t>
      </w:r>
      <w:r>
        <w:rPr>
          <w:rFonts w:cs="Arial" w:hAnsi="Arial" w:eastAsia="Arial" w:ascii="Arial"/>
          <w:color w:val="2B2B2B"/>
          <w:w w:val="108"/>
          <w:sz w:val="15"/>
          <w:szCs w:val="15"/>
        </w:rPr>
        <w:t>C</w:t>
      </w:r>
      <w:r>
        <w:rPr>
          <w:rFonts w:cs="Arial" w:hAnsi="Arial" w:eastAsia="Arial" w:ascii="Arial"/>
          <w:color w:val="666666"/>
          <w:w w:val="70"/>
          <w:sz w:val="15"/>
          <w:szCs w:val="15"/>
        </w:rPr>
        <w:t>,</w:t>
      </w:r>
      <w:r>
        <w:rPr>
          <w:rFonts w:cs="Arial" w:hAnsi="Arial" w:eastAsia="Arial" w:ascii="Arial"/>
          <w:color w:val="66666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66666"/>
          <w:spacing w:val="-1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E0E0E"/>
          <w:spacing w:val="0"/>
          <w:w w:val="86"/>
          <w:sz w:val="16"/>
          <w:szCs w:val="16"/>
        </w:rPr>
        <w:t>U</w:t>
      </w:r>
      <w:r>
        <w:rPr>
          <w:rFonts w:cs="Arial" w:hAnsi="Arial" w:eastAsia="Arial" w:ascii="Arial"/>
          <w:color w:val="666666"/>
          <w:spacing w:val="0"/>
          <w:w w:val="79"/>
          <w:sz w:val="16"/>
          <w:szCs w:val="16"/>
        </w:rPr>
        <w:t>.</w:t>
      </w:r>
      <w:r>
        <w:rPr>
          <w:rFonts w:cs="Arial" w:hAnsi="Arial" w:eastAsia="Arial" w:ascii="Arial"/>
          <w:color w:val="2B2B2B"/>
          <w:spacing w:val="0"/>
          <w:w w:val="115"/>
          <w:sz w:val="16"/>
          <w:szCs w:val="16"/>
        </w:rPr>
        <w:t>S</w:t>
      </w:r>
      <w:r>
        <w:rPr>
          <w:rFonts w:cs="Arial" w:hAnsi="Arial" w:eastAsia="Arial" w:ascii="Arial"/>
          <w:color w:val="2B2B2B"/>
          <w:spacing w:val="0"/>
          <w:w w:val="176"/>
          <w:sz w:val="16"/>
          <w:szCs w:val="16"/>
        </w:rPr>
        <w:t>A</w:t>
      </w:r>
      <w:r>
        <w:rPr>
          <w:rFonts w:cs="Arial" w:hAnsi="Arial" w:eastAsia="Arial" w:ascii="Arial"/>
          <w:color w:val="2B2B2B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B2B2B"/>
          <w:spacing w:val="0"/>
          <w:w w:val="92"/>
          <w:sz w:val="16"/>
          <w:szCs w:val="16"/>
        </w:rPr>
        <w:t>2</w:t>
      </w:r>
      <w:r>
        <w:rPr>
          <w:rFonts w:cs="Arial" w:hAnsi="Arial" w:eastAsia="Arial" w:ascii="Arial"/>
          <w:color w:val="2B2B2B"/>
          <w:spacing w:val="0"/>
          <w:w w:val="105"/>
          <w:sz w:val="16"/>
          <w:szCs w:val="16"/>
        </w:rPr>
        <w:t>0</w:t>
      </w:r>
      <w:r>
        <w:rPr>
          <w:rFonts w:cs="Arial" w:hAnsi="Arial" w:eastAsia="Arial" w:ascii="Arial"/>
          <w:color w:val="0E0E0E"/>
          <w:spacing w:val="0"/>
          <w:w w:val="72"/>
          <w:sz w:val="16"/>
          <w:szCs w:val="16"/>
        </w:rPr>
        <w:t>1</w:t>
      </w:r>
      <w:r>
        <w:rPr>
          <w:rFonts w:cs="Arial" w:hAnsi="Arial" w:eastAsia="Arial" w:ascii="Arial"/>
          <w:color w:val="2B2B2B"/>
          <w:spacing w:val="0"/>
          <w:w w:val="132"/>
          <w:sz w:val="16"/>
          <w:szCs w:val="16"/>
        </w:rPr>
        <w:t>4</w:t>
      </w:r>
      <w:r>
        <w:rPr>
          <w:rFonts w:cs="Arial" w:hAnsi="Arial" w:eastAsia="Arial" w:ascii="Arial"/>
          <w:color w:val="525252"/>
          <w:spacing w:val="0"/>
          <w:w w:val="66"/>
          <w:sz w:val="16"/>
          <w:szCs w:val="16"/>
        </w:rPr>
        <w:t>,</w:t>
      </w:r>
      <w:r>
        <w:rPr>
          <w:rFonts w:cs="Arial" w:hAnsi="Arial" w:eastAsia="Arial" w:ascii="Arial"/>
          <w:color w:val="52525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25252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B2B2B"/>
          <w:spacing w:val="0"/>
          <w:w w:val="91"/>
          <w:sz w:val="15"/>
          <w:szCs w:val="15"/>
        </w:rPr>
        <w:t>p</w:t>
      </w:r>
      <w:r>
        <w:rPr>
          <w:rFonts w:cs="Arial" w:hAnsi="Arial" w:eastAsia="Arial" w:ascii="Arial"/>
          <w:color w:val="2B2B2B"/>
          <w:spacing w:val="0"/>
          <w:w w:val="105"/>
          <w:sz w:val="15"/>
          <w:szCs w:val="15"/>
        </w:rPr>
        <w:t>p</w:t>
      </w:r>
      <w:r>
        <w:rPr>
          <w:rFonts w:cs="Arial" w:hAnsi="Arial" w:eastAsia="Arial" w:ascii="Arial"/>
          <w:color w:val="2B2B2B"/>
          <w:spacing w:val="0"/>
          <w:w w:val="56"/>
          <w:sz w:val="15"/>
          <w:szCs w:val="15"/>
        </w:rPr>
        <w:t>.</w:t>
      </w:r>
      <w:r>
        <w:rPr>
          <w:rFonts w:cs="Arial" w:hAnsi="Arial" w:eastAsia="Arial" w:ascii="Arial"/>
          <w:color w:val="2B2B2B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-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E0E0E"/>
          <w:spacing w:val="0"/>
          <w:w w:val="52"/>
          <w:sz w:val="16"/>
          <w:szCs w:val="16"/>
        </w:rPr>
        <w:t>1</w:t>
      </w:r>
      <w:r>
        <w:rPr>
          <w:rFonts w:cs="Arial" w:hAnsi="Arial" w:eastAsia="Arial" w:ascii="Arial"/>
          <w:color w:val="0E0E0E"/>
          <w:spacing w:val="0"/>
          <w:w w:val="99"/>
          <w:sz w:val="16"/>
          <w:szCs w:val="16"/>
        </w:rPr>
        <w:t>1</w:t>
      </w:r>
      <w:r>
        <w:rPr>
          <w:rFonts w:cs="Arial" w:hAnsi="Arial" w:eastAsia="Arial" w:ascii="Arial"/>
          <w:color w:val="0E0E0E"/>
          <w:spacing w:val="0"/>
          <w:w w:val="105"/>
          <w:sz w:val="16"/>
          <w:szCs w:val="16"/>
        </w:rPr>
        <w:t>1</w:t>
      </w:r>
      <w:r>
        <w:rPr>
          <w:rFonts w:cs="Arial" w:hAnsi="Arial" w:eastAsia="Arial" w:ascii="Arial"/>
          <w:color w:val="0E0E0E"/>
          <w:spacing w:val="0"/>
          <w:w w:val="143"/>
          <w:sz w:val="16"/>
          <w:szCs w:val="16"/>
        </w:rPr>
        <w:t>-</w:t>
      </w:r>
      <w:r>
        <w:rPr>
          <w:rFonts w:cs="Arial" w:hAnsi="Arial" w:eastAsia="Arial" w:ascii="Arial"/>
          <w:color w:val="0E0E0E"/>
          <w:spacing w:val="0"/>
          <w:w w:val="79"/>
          <w:sz w:val="16"/>
          <w:szCs w:val="16"/>
        </w:rPr>
        <w:t>1</w:t>
      </w:r>
      <w:r>
        <w:rPr>
          <w:rFonts w:cs="Arial" w:hAnsi="Arial" w:eastAsia="Arial" w:ascii="Arial"/>
          <w:color w:val="0E0E0E"/>
          <w:spacing w:val="0"/>
          <w:w w:val="125"/>
          <w:sz w:val="16"/>
          <w:szCs w:val="16"/>
        </w:rPr>
        <w:t>2</w:t>
      </w:r>
      <w:r>
        <w:rPr>
          <w:rFonts w:cs="Arial" w:hAnsi="Arial" w:eastAsia="Arial" w:ascii="Arial"/>
          <w:color w:val="0E0E0E"/>
          <w:spacing w:val="0"/>
          <w:w w:val="105"/>
          <w:sz w:val="16"/>
          <w:szCs w:val="16"/>
        </w:rPr>
        <w:t>2</w:t>
      </w:r>
      <w:r>
        <w:rPr>
          <w:rFonts w:cs="Arial" w:hAnsi="Arial" w:eastAsia="Arial" w:ascii="Arial"/>
          <w:color w:val="0E0E0E"/>
          <w:spacing w:val="0"/>
          <w:w w:val="66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5"/>
          <w:szCs w:val="15"/>
        </w:rPr>
        <w:jc w:val="both"/>
        <w:spacing w:before="1" w:lineRule="auto" w:line="242"/>
        <w:ind w:left="1338" w:right="1304" w:hanging="6"/>
      </w:pP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5"/>
          <w:sz w:val="11"/>
          <w:szCs w:val="11"/>
        </w:rPr>
        <w:t>4</w:t>
      </w:r>
      <w:r>
        <w:rPr>
          <w:rFonts w:cs="Times New Roman" w:hAnsi="Times New Roman" w:eastAsia="Times New Roman" w:ascii="Times New Roman"/>
          <w:color w:val="2B2B2B"/>
          <w:spacing w:val="14"/>
          <w:w w:val="100"/>
          <w:position w:val="5"/>
          <w:sz w:val="11"/>
          <w:szCs w:val="11"/>
        </w:rPr>
        <w:t> </w:t>
      </w:r>
      <w:r>
        <w:rPr>
          <w:rFonts w:cs="Arial" w:hAnsi="Arial" w:eastAsia="Arial" w:ascii="Arial"/>
          <w:color w:val="2B2B2B"/>
          <w:spacing w:val="0"/>
          <w:w w:val="105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0E0E0E"/>
          <w:spacing w:val="0"/>
          <w:w w:val="127"/>
          <w:position w:val="0"/>
          <w:sz w:val="15"/>
          <w:szCs w:val="15"/>
        </w:rPr>
        <w:t>f</w:t>
      </w:r>
      <w:r>
        <w:rPr>
          <w:rFonts w:cs="Arial" w:hAnsi="Arial" w:eastAsia="Arial" w:ascii="Arial"/>
          <w:color w:val="0E0E0E"/>
          <w:spacing w:val="0"/>
          <w:w w:val="7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B2B2B"/>
          <w:spacing w:val="0"/>
          <w:w w:val="117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0E0E0E"/>
          <w:spacing w:val="0"/>
          <w:w w:val="88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0E0E0E"/>
          <w:spacing w:val="0"/>
          <w:w w:val="112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B2B2B"/>
          <w:spacing w:val="0"/>
          <w:w w:val="98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B2B2B"/>
          <w:spacing w:val="14"/>
          <w:w w:val="98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gio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al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91"/>
          <w:position w:val="0"/>
          <w:sz w:val="15"/>
          <w:szCs w:val="15"/>
        </w:rPr>
        <w:t>p</w:t>
      </w:r>
      <w:r>
        <w:rPr>
          <w:rFonts w:cs="Arial" w:hAnsi="Arial" w:eastAsia="Arial" w:ascii="Arial"/>
          <w:color w:val="2B2B2B"/>
          <w:spacing w:val="0"/>
          <w:w w:val="105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E0E0E"/>
          <w:spacing w:val="0"/>
          <w:w w:val="129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2B2B2B"/>
          <w:spacing w:val="0"/>
          <w:w w:val="98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B2B2B"/>
          <w:spacing w:val="8"/>
          <w:w w:val="98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m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é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103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2B2B2B"/>
          <w:spacing w:val="0"/>
          <w:w w:val="103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E0E0E"/>
          <w:spacing w:val="0"/>
          <w:w w:val="103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B2B2B"/>
          <w:spacing w:val="0"/>
          <w:w w:val="103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0E0E0E"/>
          <w:spacing w:val="0"/>
          <w:w w:val="103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2B2B2B"/>
          <w:spacing w:val="0"/>
          <w:w w:val="103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B2B2B"/>
          <w:spacing w:val="0"/>
          <w:w w:val="103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2B2B2B"/>
          <w:spacing w:val="18"/>
          <w:w w:val="103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2B2B2B"/>
          <w:spacing w:val="13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99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E0E0E"/>
          <w:spacing w:val="0"/>
          <w:w w:val="88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0E0E0E"/>
          <w:spacing w:val="0"/>
          <w:w w:val="127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2B2B2B"/>
          <w:spacing w:val="0"/>
          <w:w w:val="98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2B2B2B"/>
          <w:spacing w:val="8"/>
          <w:w w:val="98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103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2B2B2B"/>
          <w:spacing w:val="0"/>
          <w:w w:val="105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0E0E0E"/>
          <w:spacing w:val="0"/>
          <w:w w:val="108"/>
          <w:position w:val="0"/>
          <w:sz w:val="15"/>
          <w:szCs w:val="15"/>
        </w:rPr>
        <w:t>m</w:t>
      </w:r>
      <w:r>
        <w:rPr>
          <w:rFonts w:cs="Arial" w:hAnsi="Arial" w:eastAsia="Arial" w:ascii="Arial"/>
          <w:color w:val="0E0E0E"/>
          <w:spacing w:val="0"/>
          <w:w w:val="105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B2B2B"/>
          <w:spacing w:val="0"/>
          <w:w w:val="117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0E0E0E"/>
          <w:spacing w:val="0"/>
          <w:w w:val="88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B2B2B"/>
          <w:spacing w:val="0"/>
          <w:w w:val="112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0E0E0E"/>
          <w:spacing w:val="0"/>
          <w:w w:val="105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B2B2B"/>
          <w:spacing w:val="0"/>
          <w:w w:val="105"/>
          <w:position w:val="0"/>
          <w:sz w:val="15"/>
          <w:szCs w:val="15"/>
        </w:rPr>
        <w:t>ad</w:t>
      </w:r>
      <w:r>
        <w:rPr>
          <w:rFonts w:cs="Arial" w:hAnsi="Arial" w:eastAsia="Arial" w:ascii="Arial"/>
          <w:color w:val="2B2B2B"/>
          <w:spacing w:val="0"/>
          <w:w w:val="112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525252"/>
          <w:spacing w:val="0"/>
          <w:w w:val="84"/>
          <w:position w:val="0"/>
          <w:sz w:val="15"/>
          <w:szCs w:val="15"/>
        </w:rPr>
        <w:t>,</w:t>
      </w:r>
      <w:r>
        <w:rPr>
          <w:rFonts w:cs="Arial" w:hAnsi="Arial" w:eastAsia="Arial" w:ascii="Arial"/>
          <w:color w:val="525252"/>
          <w:spacing w:val="19"/>
          <w:w w:val="84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B2B2B"/>
          <w:spacing w:val="1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35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2B2B2B"/>
          <w:spacing w:val="0"/>
          <w:w w:val="112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B2B2B"/>
          <w:spacing w:val="0"/>
          <w:w w:val="109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2B2B2B"/>
          <w:spacing w:val="14"/>
          <w:w w:val="109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on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E0E0E"/>
          <w:spacing w:val="7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da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2B2B2B"/>
          <w:spacing w:val="32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95"/>
          <w:position w:val="0"/>
          <w:sz w:val="15"/>
          <w:szCs w:val="15"/>
        </w:rPr>
        <w:t>pa</w:t>
      </w:r>
      <w:r>
        <w:rPr>
          <w:rFonts w:cs="Arial" w:hAnsi="Arial" w:eastAsia="Arial" w:ascii="Arial"/>
          <w:color w:val="2B2B2B"/>
          <w:spacing w:val="0"/>
          <w:w w:val="129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2B2B2B"/>
          <w:spacing w:val="0"/>
          <w:w w:val="91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B2B2B"/>
          <w:spacing w:val="14"/>
          <w:w w:val="91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E0E0E"/>
          <w:spacing w:val="0"/>
          <w:w w:val="52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2B2B2B"/>
          <w:spacing w:val="0"/>
          <w:w w:val="112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2B2B2B"/>
          <w:spacing w:val="0"/>
          <w:w w:val="117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2B2B2B"/>
          <w:spacing w:val="8"/>
          <w:w w:val="117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E0E0E"/>
          <w:spacing w:val="0"/>
          <w:w w:val="97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2B2B2B"/>
          <w:spacing w:val="0"/>
          <w:w w:val="105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E0E0E"/>
          <w:spacing w:val="0"/>
          <w:w w:val="117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2B2B2B"/>
          <w:spacing w:val="0"/>
          <w:w w:val="98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B2B2B"/>
          <w:spacing w:val="0"/>
          <w:w w:val="117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0E0E0E"/>
          <w:spacing w:val="0"/>
          <w:w w:val="105"/>
          <w:position w:val="0"/>
          <w:sz w:val="15"/>
          <w:szCs w:val="15"/>
        </w:rPr>
        <w:t>h</w:t>
      </w:r>
      <w:r>
        <w:rPr>
          <w:rFonts w:cs="Arial" w:hAnsi="Arial" w:eastAsia="Arial" w:ascii="Arial"/>
          <w:color w:val="2B2B2B"/>
          <w:spacing w:val="0"/>
          <w:w w:val="98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2B2B2B"/>
          <w:spacing w:val="0"/>
          <w:w w:val="109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2B2B2B"/>
          <w:spacing w:val="0"/>
          <w:w w:val="109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H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m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1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OA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U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H</w:t>
      </w:r>
      <w:r>
        <w:rPr>
          <w:rFonts w:cs="Arial" w:hAnsi="Arial" w:eastAsia="Arial" w:ascii="Arial"/>
          <w:color w:val="525252"/>
          <w:spacing w:val="0"/>
          <w:w w:val="100"/>
          <w:position w:val="0"/>
          <w:sz w:val="15"/>
          <w:szCs w:val="15"/>
        </w:rPr>
        <w:t>,</w:t>
      </w:r>
      <w:r>
        <w:rPr>
          <w:rFonts w:cs="Arial" w:hAnsi="Arial" w:eastAsia="Arial" w:ascii="Arial"/>
          <w:color w:val="525252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525252"/>
          <w:spacing w:val="38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M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od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i/>
          <w:color w:val="0E0E0E"/>
          <w:spacing w:val="0"/>
          <w:w w:val="100"/>
          <w:position w:val="0"/>
          <w:sz w:val="16"/>
          <w:szCs w:val="16"/>
        </w:rPr>
        <w:t>l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i/>
          <w:color w:val="2B2B2B"/>
          <w:spacing w:val="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i/>
          <w:color w:val="2B2B2B"/>
          <w:spacing w:val="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p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t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oc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l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i/>
          <w:color w:val="2B2B2B"/>
          <w:spacing w:val="2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i/>
          <w:color w:val="414141"/>
          <w:spacing w:val="0"/>
          <w:w w:val="99"/>
          <w:position w:val="0"/>
          <w:sz w:val="16"/>
          <w:szCs w:val="16"/>
        </w:rPr>
        <w:t>l</w:t>
      </w:r>
      <w:r>
        <w:rPr>
          <w:rFonts w:cs="Arial" w:hAnsi="Arial" w:eastAsia="Arial" w:ascii="Arial"/>
          <w:i/>
          <w:color w:val="2B2B2B"/>
          <w:spacing w:val="0"/>
          <w:w w:val="92"/>
          <w:position w:val="0"/>
          <w:sz w:val="16"/>
          <w:szCs w:val="16"/>
        </w:rPr>
        <w:t>a</w:t>
      </w:r>
      <w:r>
        <w:rPr>
          <w:rFonts w:cs="Arial" w:hAnsi="Arial" w:eastAsia="Arial" w:ascii="Arial"/>
          <w:i/>
          <w:color w:val="2B2B2B"/>
          <w:spacing w:val="0"/>
          <w:w w:val="132"/>
          <w:position w:val="0"/>
          <w:sz w:val="16"/>
          <w:szCs w:val="16"/>
        </w:rPr>
        <w:t>t</w:t>
      </w:r>
      <w:r>
        <w:rPr>
          <w:rFonts w:cs="Arial" w:hAnsi="Arial" w:eastAsia="Arial" w:ascii="Arial"/>
          <w:i/>
          <w:color w:val="414141"/>
          <w:spacing w:val="0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i/>
          <w:color w:val="2B2B2B"/>
          <w:spacing w:val="0"/>
          <w:w w:val="92"/>
          <w:position w:val="0"/>
          <w:sz w:val="16"/>
          <w:szCs w:val="16"/>
        </w:rPr>
        <w:t>n</w:t>
      </w:r>
      <w:r>
        <w:rPr>
          <w:rFonts w:cs="Arial" w:hAnsi="Arial" w:eastAsia="Arial" w:ascii="Arial"/>
          <w:i/>
          <w:color w:val="2B2B2B"/>
          <w:spacing w:val="0"/>
          <w:w w:val="102"/>
          <w:position w:val="0"/>
          <w:sz w:val="16"/>
          <w:szCs w:val="16"/>
        </w:rPr>
        <w:t>oa</w:t>
      </w:r>
      <w:r>
        <w:rPr>
          <w:rFonts w:cs="Arial" w:hAnsi="Arial" w:eastAsia="Arial" w:ascii="Arial"/>
          <w:i/>
          <w:color w:val="2B2B2B"/>
          <w:spacing w:val="0"/>
          <w:w w:val="96"/>
          <w:position w:val="0"/>
          <w:sz w:val="16"/>
          <w:szCs w:val="16"/>
        </w:rPr>
        <w:t>m</w:t>
      </w:r>
      <w:r>
        <w:rPr>
          <w:rFonts w:cs="Arial" w:hAnsi="Arial" w:eastAsia="Arial" w:ascii="Arial"/>
          <w:i/>
          <w:color w:val="2B2B2B"/>
          <w:spacing w:val="0"/>
          <w:w w:val="111"/>
          <w:position w:val="0"/>
          <w:sz w:val="16"/>
          <w:szCs w:val="16"/>
        </w:rPr>
        <w:t>er</w:t>
      </w:r>
      <w:r>
        <w:rPr>
          <w:rFonts w:cs="Arial" w:hAnsi="Arial" w:eastAsia="Arial" w:ascii="Arial"/>
          <w:i/>
          <w:color w:val="2B2B2B"/>
          <w:spacing w:val="0"/>
          <w:w w:val="115"/>
          <w:position w:val="0"/>
          <w:sz w:val="16"/>
          <w:szCs w:val="16"/>
        </w:rPr>
        <w:t>i</w:t>
      </w:r>
      <w:r>
        <w:rPr>
          <w:rFonts w:cs="Arial" w:hAnsi="Arial" w:eastAsia="Arial" w:ascii="Arial"/>
          <w:i/>
          <w:color w:val="2B2B2B"/>
          <w:spacing w:val="0"/>
          <w:w w:val="88"/>
          <w:position w:val="0"/>
          <w:sz w:val="16"/>
          <w:szCs w:val="16"/>
        </w:rPr>
        <w:t>c</w:t>
      </w:r>
      <w:r>
        <w:rPr>
          <w:rFonts w:cs="Arial" w:hAnsi="Arial" w:eastAsia="Arial" w:ascii="Arial"/>
          <w:i/>
          <w:color w:val="2B2B2B"/>
          <w:spacing w:val="0"/>
          <w:w w:val="105"/>
          <w:position w:val="0"/>
          <w:sz w:val="16"/>
          <w:szCs w:val="16"/>
        </w:rPr>
        <w:t>a</w:t>
      </w:r>
      <w:r>
        <w:rPr>
          <w:rFonts w:cs="Arial" w:hAnsi="Arial" w:eastAsia="Arial" w:ascii="Arial"/>
          <w:i/>
          <w:color w:val="2B2B2B"/>
          <w:spacing w:val="0"/>
          <w:w w:val="99"/>
          <w:position w:val="0"/>
          <w:sz w:val="16"/>
          <w:szCs w:val="16"/>
        </w:rPr>
        <w:t>no</w:t>
      </w:r>
      <w:r>
        <w:rPr>
          <w:rFonts w:cs="Arial" w:hAnsi="Arial" w:eastAsia="Arial" w:ascii="Arial"/>
          <w:i/>
          <w:color w:val="2B2B2B"/>
          <w:spacing w:val="11"/>
          <w:w w:val="99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100"/>
          <w:position w:val="0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i/>
          <w:color w:val="2B2B2B"/>
          <w:spacing w:val="0"/>
          <w:w w:val="99"/>
          <w:position w:val="0"/>
          <w:sz w:val="16"/>
          <w:szCs w:val="16"/>
        </w:rPr>
        <w:t>i</w:t>
      </w:r>
      <w:r>
        <w:rPr>
          <w:rFonts w:cs="Arial" w:hAnsi="Arial" w:eastAsia="Arial" w:ascii="Arial"/>
          <w:i/>
          <w:color w:val="2B2B2B"/>
          <w:spacing w:val="0"/>
          <w:w w:val="92"/>
          <w:position w:val="0"/>
          <w:sz w:val="16"/>
          <w:szCs w:val="16"/>
        </w:rPr>
        <w:t>n</w:t>
      </w:r>
      <w:r>
        <w:rPr>
          <w:rFonts w:cs="Arial" w:hAnsi="Arial" w:eastAsia="Arial" w:ascii="Arial"/>
          <w:i/>
          <w:color w:val="2B2B2B"/>
          <w:spacing w:val="0"/>
          <w:w w:val="102"/>
          <w:position w:val="0"/>
          <w:sz w:val="16"/>
          <w:szCs w:val="16"/>
        </w:rPr>
        <w:t>v</w:t>
      </w:r>
      <w:r>
        <w:rPr>
          <w:rFonts w:cs="Arial" w:hAnsi="Arial" w:eastAsia="Arial" w:ascii="Arial"/>
          <w:i/>
          <w:color w:val="2B2B2B"/>
          <w:spacing w:val="0"/>
          <w:w w:val="105"/>
          <w:position w:val="0"/>
          <w:sz w:val="16"/>
          <w:szCs w:val="16"/>
        </w:rPr>
        <w:t>e</w:t>
      </w:r>
      <w:r>
        <w:rPr>
          <w:rFonts w:cs="Arial" w:hAnsi="Arial" w:eastAsia="Arial" w:ascii="Arial"/>
          <w:i/>
          <w:color w:val="2B2B2B"/>
          <w:spacing w:val="0"/>
          <w:w w:val="102"/>
          <w:position w:val="0"/>
          <w:sz w:val="16"/>
          <w:szCs w:val="16"/>
        </w:rPr>
        <w:t>s</w:t>
      </w:r>
      <w:r>
        <w:rPr>
          <w:rFonts w:cs="Arial" w:hAnsi="Arial" w:eastAsia="Arial" w:ascii="Arial"/>
          <w:i/>
          <w:color w:val="0E0E0E"/>
          <w:spacing w:val="0"/>
          <w:w w:val="119"/>
          <w:position w:val="0"/>
          <w:sz w:val="16"/>
          <w:szCs w:val="16"/>
        </w:rPr>
        <w:t>t</w:t>
      </w:r>
      <w:r>
        <w:rPr>
          <w:rFonts w:cs="Arial" w:hAnsi="Arial" w:eastAsia="Arial" w:ascii="Arial"/>
          <w:i/>
          <w:color w:val="0E0E0E"/>
          <w:spacing w:val="0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i/>
          <w:color w:val="2B2B2B"/>
          <w:spacing w:val="0"/>
          <w:w w:val="85"/>
          <w:position w:val="0"/>
          <w:sz w:val="16"/>
          <w:szCs w:val="16"/>
        </w:rPr>
        <w:t>g</w:t>
      </w:r>
      <w:r>
        <w:rPr>
          <w:rFonts w:cs="Arial" w:hAnsi="Arial" w:eastAsia="Arial" w:ascii="Arial"/>
          <w:i/>
          <w:color w:val="2B2B2B"/>
          <w:spacing w:val="0"/>
          <w:w w:val="112"/>
          <w:position w:val="0"/>
          <w:sz w:val="16"/>
          <w:szCs w:val="16"/>
        </w:rPr>
        <w:t>a</w:t>
      </w:r>
      <w:r>
        <w:rPr>
          <w:rFonts w:cs="Arial" w:hAnsi="Arial" w:eastAsia="Arial" w:ascii="Arial"/>
          <w:i/>
          <w:color w:val="2B2B2B"/>
          <w:spacing w:val="0"/>
          <w:w w:val="102"/>
          <w:position w:val="0"/>
          <w:sz w:val="16"/>
          <w:szCs w:val="16"/>
        </w:rPr>
        <w:t>c</w:t>
      </w:r>
      <w:r>
        <w:rPr>
          <w:rFonts w:cs="Arial" w:hAnsi="Arial" w:eastAsia="Arial" w:ascii="Arial"/>
          <w:i/>
          <w:color w:val="0E0E0E"/>
          <w:spacing w:val="0"/>
          <w:w w:val="115"/>
          <w:position w:val="0"/>
          <w:sz w:val="16"/>
          <w:szCs w:val="16"/>
        </w:rPr>
        <w:t>i</w:t>
      </w:r>
      <w:r>
        <w:rPr>
          <w:rFonts w:cs="Arial" w:hAnsi="Arial" w:eastAsia="Arial" w:ascii="Arial"/>
          <w:i/>
          <w:color w:val="2B2B2B"/>
          <w:spacing w:val="0"/>
          <w:w w:val="99"/>
          <w:position w:val="0"/>
          <w:sz w:val="16"/>
          <w:szCs w:val="16"/>
        </w:rPr>
        <w:t>ó</w:t>
      </w:r>
      <w:r>
        <w:rPr>
          <w:rFonts w:cs="Arial" w:hAnsi="Arial" w:eastAsia="Arial" w:ascii="Arial"/>
          <w:i/>
          <w:color w:val="0E0E0E"/>
          <w:spacing w:val="0"/>
          <w:w w:val="99"/>
          <w:position w:val="0"/>
          <w:sz w:val="16"/>
          <w:szCs w:val="16"/>
        </w:rPr>
        <w:t>n</w:t>
      </w:r>
      <w:r>
        <w:rPr>
          <w:rFonts w:cs="Arial" w:hAnsi="Arial" w:eastAsia="Arial" w:ascii="Arial"/>
          <w:i/>
          <w:color w:val="0E0E0E"/>
          <w:spacing w:val="11"/>
          <w:w w:val="99"/>
          <w:position w:val="0"/>
          <w:sz w:val="16"/>
          <w:szCs w:val="16"/>
        </w:rPr>
        <w:t> 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i/>
          <w:color w:val="2B2B2B"/>
          <w:spacing w:val="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l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s</w:t>
      </w:r>
      <w:r>
        <w:rPr>
          <w:rFonts w:cs="Arial" w:hAnsi="Arial" w:eastAsia="Arial" w:ascii="Arial"/>
          <w:i/>
          <w:color w:val="2B2B2B"/>
          <w:spacing w:val="1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m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u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er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t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s</w:t>
      </w:r>
      <w:r>
        <w:rPr>
          <w:rFonts w:cs="Arial" w:hAnsi="Arial" w:eastAsia="Arial" w:ascii="Arial"/>
          <w:i/>
          <w:color w:val="2B2B2B"/>
          <w:spacing w:val="1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i/>
          <w:color w:val="414141"/>
          <w:spacing w:val="0"/>
          <w:w w:val="88"/>
          <w:position w:val="0"/>
          <w:sz w:val="16"/>
          <w:szCs w:val="16"/>
        </w:rPr>
        <w:t>v</w:t>
      </w:r>
      <w:r>
        <w:rPr>
          <w:rFonts w:cs="Arial" w:hAnsi="Arial" w:eastAsia="Arial" w:ascii="Arial"/>
          <w:i/>
          <w:color w:val="2B2B2B"/>
          <w:spacing w:val="0"/>
          <w:w w:val="132"/>
          <w:position w:val="0"/>
          <w:sz w:val="16"/>
          <w:szCs w:val="16"/>
        </w:rPr>
        <w:t>i</w:t>
      </w:r>
      <w:r>
        <w:rPr>
          <w:rFonts w:cs="Arial" w:hAnsi="Arial" w:eastAsia="Arial" w:ascii="Arial"/>
          <w:i/>
          <w:color w:val="2B2B2B"/>
          <w:spacing w:val="0"/>
          <w:w w:val="99"/>
          <w:position w:val="0"/>
          <w:sz w:val="16"/>
          <w:szCs w:val="16"/>
        </w:rPr>
        <w:t>olen</w:t>
      </w:r>
      <w:r>
        <w:rPr>
          <w:rFonts w:cs="Arial" w:hAnsi="Arial" w:eastAsia="Arial" w:ascii="Arial"/>
          <w:i/>
          <w:color w:val="2B2B2B"/>
          <w:spacing w:val="0"/>
          <w:w w:val="106"/>
          <w:position w:val="0"/>
          <w:sz w:val="16"/>
          <w:szCs w:val="16"/>
        </w:rPr>
        <w:t>t</w:t>
      </w:r>
      <w:r>
        <w:rPr>
          <w:rFonts w:cs="Arial" w:hAnsi="Arial" w:eastAsia="Arial" w:ascii="Arial"/>
          <w:i/>
          <w:color w:val="2B2B2B"/>
          <w:spacing w:val="0"/>
          <w:w w:val="99"/>
          <w:position w:val="0"/>
          <w:sz w:val="16"/>
          <w:szCs w:val="16"/>
        </w:rPr>
        <w:t>a</w:t>
      </w:r>
      <w:r>
        <w:rPr>
          <w:rFonts w:cs="Arial" w:hAnsi="Arial" w:eastAsia="Arial" w:ascii="Arial"/>
          <w:i/>
          <w:color w:val="2B2B2B"/>
          <w:spacing w:val="0"/>
          <w:w w:val="95"/>
          <w:position w:val="0"/>
          <w:sz w:val="16"/>
          <w:szCs w:val="16"/>
        </w:rPr>
        <w:t>s</w:t>
      </w:r>
      <w:r>
        <w:rPr>
          <w:rFonts w:cs="Arial" w:hAnsi="Arial" w:eastAsia="Arial" w:ascii="Arial"/>
          <w:i/>
          <w:color w:val="2B2B2B"/>
          <w:spacing w:val="11"/>
          <w:w w:val="95"/>
          <w:position w:val="0"/>
          <w:sz w:val="16"/>
          <w:szCs w:val="16"/>
        </w:rPr>
        <w:t> </w:t>
      </w:r>
      <w:r>
        <w:rPr>
          <w:rFonts w:cs="Arial" w:hAnsi="Arial" w:eastAsia="Arial" w:ascii="Arial"/>
          <w:i/>
          <w:color w:val="2B2B2B"/>
          <w:spacing w:val="0"/>
          <w:w w:val="102"/>
          <w:position w:val="0"/>
          <w:sz w:val="16"/>
          <w:szCs w:val="16"/>
        </w:rPr>
        <w:t>d</w:t>
      </w:r>
      <w:r>
        <w:rPr>
          <w:rFonts w:cs="Arial" w:hAnsi="Arial" w:eastAsia="Arial" w:ascii="Arial"/>
          <w:i/>
          <w:color w:val="2B2B2B"/>
          <w:spacing w:val="0"/>
          <w:w w:val="102"/>
          <w:position w:val="0"/>
          <w:sz w:val="16"/>
          <w:szCs w:val="16"/>
        </w:rPr>
        <w:t>e</w:t>
      </w:r>
      <w:r>
        <w:rPr>
          <w:rFonts w:cs="Arial" w:hAnsi="Arial" w:eastAsia="Arial" w:ascii="Arial"/>
          <w:i/>
          <w:color w:val="2B2B2B"/>
          <w:spacing w:val="0"/>
          <w:w w:val="102"/>
          <w:position w:val="0"/>
          <w:sz w:val="16"/>
          <w:szCs w:val="16"/>
        </w:rPr>
        <w:t> 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m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u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j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er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s</w:t>
      </w:r>
      <w:r>
        <w:rPr>
          <w:rFonts w:cs="Arial" w:hAnsi="Arial" w:eastAsia="Arial" w:ascii="Arial"/>
          <w:i/>
          <w:color w:val="2B2B2B"/>
          <w:spacing w:val="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p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or</w:t>
      </w:r>
      <w:r>
        <w:rPr>
          <w:rFonts w:cs="Arial" w:hAnsi="Arial" w:eastAsia="Arial" w:ascii="Arial"/>
          <w:i/>
          <w:color w:val="2B2B2B"/>
          <w:spacing w:val="1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z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ne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s</w:t>
      </w:r>
      <w:r>
        <w:rPr>
          <w:rFonts w:cs="Arial" w:hAnsi="Arial" w:eastAsia="Arial" w:ascii="Arial"/>
          <w:i/>
          <w:color w:val="2B2B2B"/>
          <w:spacing w:val="1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i/>
          <w:color w:val="2B2B2B"/>
          <w:spacing w:val="1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g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é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n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i/>
          <w:color w:val="2B2B2B"/>
          <w:spacing w:val="1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i/>
          <w:color w:val="2B2B2B"/>
          <w:spacing w:val="0"/>
          <w:w w:val="99"/>
          <w:position w:val="0"/>
          <w:sz w:val="16"/>
          <w:szCs w:val="16"/>
        </w:rPr>
        <w:t>(</w:t>
      </w:r>
      <w:r>
        <w:rPr>
          <w:rFonts w:cs="Arial" w:hAnsi="Arial" w:eastAsia="Arial" w:ascii="Arial"/>
          <w:i/>
          <w:color w:val="2B2B2B"/>
          <w:spacing w:val="0"/>
          <w:w w:val="119"/>
          <w:position w:val="0"/>
          <w:sz w:val="16"/>
          <w:szCs w:val="16"/>
        </w:rPr>
        <w:t>f</w:t>
      </w:r>
      <w:r>
        <w:rPr>
          <w:rFonts w:cs="Arial" w:hAnsi="Arial" w:eastAsia="Arial" w:ascii="Arial"/>
          <w:i/>
          <w:color w:val="2B2B2B"/>
          <w:spacing w:val="0"/>
          <w:w w:val="85"/>
          <w:position w:val="0"/>
          <w:sz w:val="16"/>
          <w:szCs w:val="16"/>
        </w:rPr>
        <w:t>e</w:t>
      </w:r>
      <w:r>
        <w:rPr>
          <w:rFonts w:cs="Arial" w:hAnsi="Arial" w:eastAsia="Arial" w:ascii="Arial"/>
          <w:i/>
          <w:color w:val="2B2B2B"/>
          <w:spacing w:val="0"/>
          <w:w w:val="88"/>
          <w:position w:val="0"/>
          <w:sz w:val="16"/>
          <w:szCs w:val="16"/>
        </w:rPr>
        <w:t>m</w:t>
      </w:r>
      <w:r>
        <w:rPr>
          <w:rFonts w:cs="Arial" w:hAnsi="Arial" w:eastAsia="Arial" w:ascii="Arial"/>
          <w:i/>
          <w:color w:val="2B2B2B"/>
          <w:spacing w:val="0"/>
          <w:w w:val="148"/>
          <w:position w:val="0"/>
          <w:sz w:val="16"/>
          <w:szCs w:val="16"/>
        </w:rPr>
        <w:t>i</w:t>
      </w:r>
      <w:r>
        <w:rPr>
          <w:rFonts w:cs="Arial" w:hAnsi="Arial" w:eastAsia="Arial" w:ascii="Arial"/>
          <w:i/>
          <w:color w:val="414141"/>
          <w:spacing w:val="0"/>
          <w:w w:val="95"/>
          <w:position w:val="0"/>
          <w:sz w:val="16"/>
          <w:szCs w:val="16"/>
        </w:rPr>
        <w:t>c</w:t>
      </w:r>
      <w:r>
        <w:rPr>
          <w:rFonts w:cs="Arial" w:hAnsi="Arial" w:eastAsia="Arial" w:ascii="Arial"/>
          <w:i/>
          <w:color w:val="2B2B2B"/>
          <w:spacing w:val="0"/>
          <w:w w:val="115"/>
          <w:position w:val="0"/>
          <w:sz w:val="16"/>
          <w:szCs w:val="16"/>
        </w:rPr>
        <w:t>i</w:t>
      </w:r>
      <w:r>
        <w:rPr>
          <w:rFonts w:cs="Arial" w:hAnsi="Arial" w:eastAsia="Arial" w:ascii="Arial"/>
          <w:i/>
          <w:color w:val="2B2B2B"/>
          <w:spacing w:val="0"/>
          <w:w w:val="105"/>
          <w:position w:val="0"/>
          <w:sz w:val="16"/>
          <w:szCs w:val="16"/>
        </w:rPr>
        <w:t>d</w:t>
      </w:r>
      <w:r>
        <w:rPr>
          <w:rFonts w:cs="Arial" w:hAnsi="Arial" w:eastAsia="Arial" w:ascii="Arial"/>
          <w:i/>
          <w:color w:val="2B2B2B"/>
          <w:spacing w:val="0"/>
          <w:w w:val="99"/>
          <w:position w:val="0"/>
          <w:sz w:val="16"/>
          <w:szCs w:val="16"/>
        </w:rPr>
        <w:t>i</w:t>
      </w:r>
      <w:r>
        <w:rPr>
          <w:rFonts w:cs="Arial" w:hAnsi="Arial" w:eastAsia="Arial" w:ascii="Arial"/>
          <w:i/>
          <w:color w:val="2B2B2B"/>
          <w:spacing w:val="0"/>
          <w:w w:val="114"/>
          <w:position w:val="0"/>
          <w:sz w:val="16"/>
          <w:szCs w:val="16"/>
        </w:rPr>
        <w:t>olf</w:t>
      </w:r>
      <w:r>
        <w:rPr>
          <w:rFonts w:cs="Arial" w:hAnsi="Arial" w:eastAsia="Arial" w:ascii="Arial"/>
          <w:i/>
          <w:color w:val="2B2B2B"/>
          <w:spacing w:val="0"/>
          <w:w w:val="85"/>
          <w:position w:val="0"/>
          <w:sz w:val="16"/>
          <w:szCs w:val="16"/>
        </w:rPr>
        <w:t>e</w:t>
      </w:r>
      <w:r>
        <w:rPr>
          <w:rFonts w:cs="Arial" w:hAnsi="Arial" w:eastAsia="Arial" w:ascii="Arial"/>
          <w:i/>
          <w:color w:val="2B2B2B"/>
          <w:spacing w:val="0"/>
          <w:w w:val="88"/>
          <w:position w:val="0"/>
          <w:sz w:val="16"/>
          <w:szCs w:val="16"/>
        </w:rPr>
        <w:t>m</w:t>
      </w:r>
      <w:r>
        <w:rPr>
          <w:rFonts w:cs="Arial" w:hAnsi="Arial" w:eastAsia="Arial" w:ascii="Arial"/>
          <w:i/>
          <w:color w:val="2B2B2B"/>
          <w:spacing w:val="0"/>
          <w:w w:val="148"/>
          <w:position w:val="0"/>
          <w:sz w:val="16"/>
          <w:szCs w:val="16"/>
        </w:rPr>
        <w:t>i</w:t>
      </w:r>
      <w:r>
        <w:rPr>
          <w:rFonts w:cs="Arial" w:hAnsi="Arial" w:eastAsia="Arial" w:ascii="Arial"/>
          <w:i/>
          <w:color w:val="0E0E0E"/>
          <w:spacing w:val="0"/>
          <w:w w:val="92"/>
          <w:position w:val="0"/>
          <w:sz w:val="16"/>
          <w:szCs w:val="16"/>
        </w:rPr>
        <w:t>n</w:t>
      </w:r>
      <w:r>
        <w:rPr>
          <w:rFonts w:cs="Arial" w:hAnsi="Arial" w:eastAsia="Arial" w:ascii="Arial"/>
          <w:i/>
          <w:color w:val="2B2B2B"/>
          <w:spacing w:val="0"/>
          <w:w w:val="132"/>
          <w:position w:val="0"/>
          <w:sz w:val="16"/>
          <w:szCs w:val="16"/>
        </w:rPr>
        <w:t>i</w:t>
      </w:r>
      <w:r>
        <w:rPr>
          <w:rFonts w:cs="Arial" w:hAnsi="Arial" w:eastAsia="Arial" w:ascii="Arial"/>
          <w:i/>
          <w:color w:val="414141"/>
          <w:spacing w:val="0"/>
          <w:w w:val="95"/>
          <w:position w:val="0"/>
          <w:sz w:val="16"/>
          <w:szCs w:val="16"/>
        </w:rPr>
        <w:t>c</w:t>
      </w:r>
      <w:r>
        <w:rPr>
          <w:rFonts w:cs="Arial" w:hAnsi="Arial" w:eastAsia="Arial" w:ascii="Arial"/>
          <w:i/>
          <w:color w:val="2B2B2B"/>
          <w:spacing w:val="0"/>
          <w:w w:val="115"/>
          <w:position w:val="0"/>
          <w:sz w:val="16"/>
          <w:szCs w:val="16"/>
        </w:rPr>
        <w:t>i</w:t>
      </w:r>
      <w:r>
        <w:rPr>
          <w:rFonts w:cs="Arial" w:hAnsi="Arial" w:eastAsia="Arial" w:ascii="Arial"/>
          <w:i/>
          <w:color w:val="2B2B2B"/>
          <w:spacing w:val="0"/>
          <w:w w:val="105"/>
          <w:position w:val="0"/>
          <w:sz w:val="16"/>
          <w:szCs w:val="16"/>
        </w:rPr>
        <w:t>d</w:t>
      </w:r>
      <w:r>
        <w:rPr>
          <w:rFonts w:cs="Arial" w:hAnsi="Arial" w:eastAsia="Arial" w:ascii="Arial"/>
          <w:i/>
          <w:color w:val="2B2B2B"/>
          <w:spacing w:val="0"/>
          <w:w w:val="99"/>
          <w:position w:val="0"/>
          <w:sz w:val="16"/>
          <w:szCs w:val="16"/>
        </w:rPr>
        <w:t>io</w:t>
      </w:r>
      <w:r>
        <w:rPr>
          <w:rFonts w:cs="Arial" w:hAnsi="Arial" w:eastAsia="Arial" w:ascii="Arial"/>
          <w:i/>
          <w:color w:val="2B2B2B"/>
          <w:spacing w:val="0"/>
          <w:w w:val="66"/>
          <w:position w:val="0"/>
          <w:sz w:val="16"/>
          <w:szCs w:val="16"/>
        </w:rPr>
        <w:t>)</w:t>
      </w:r>
      <w:r>
        <w:rPr>
          <w:rFonts w:cs="Arial" w:hAnsi="Arial" w:eastAsia="Arial" w:ascii="Arial"/>
          <w:i/>
          <w:color w:val="868686"/>
          <w:spacing w:val="0"/>
          <w:w w:val="92"/>
          <w:position w:val="0"/>
          <w:sz w:val="16"/>
          <w:szCs w:val="16"/>
        </w:rPr>
        <w:t>,</w:t>
      </w:r>
      <w:r>
        <w:rPr>
          <w:rFonts w:cs="Arial" w:hAnsi="Arial" w:eastAsia="Arial" w:ascii="Arial"/>
          <w:i/>
          <w:color w:val="868686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i/>
          <w:color w:val="868686"/>
          <w:spacing w:val="-1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E0E0E"/>
          <w:spacing w:val="4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79"/>
          <w:position w:val="0"/>
          <w:sz w:val="15"/>
          <w:szCs w:val="15"/>
        </w:rPr>
        <w:t>M</w:t>
      </w:r>
      <w:r>
        <w:rPr>
          <w:rFonts w:cs="Arial" w:hAnsi="Arial" w:eastAsia="Arial" w:ascii="Arial"/>
          <w:color w:val="2B2B2B"/>
          <w:spacing w:val="0"/>
          <w:w w:val="119"/>
          <w:position w:val="0"/>
          <w:sz w:val="15"/>
          <w:szCs w:val="15"/>
        </w:rPr>
        <w:t>u</w:t>
      </w:r>
      <w:r>
        <w:rPr>
          <w:rFonts w:cs="Arial" w:hAnsi="Arial" w:eastAsia="Arial" w:ascii="Arial"/>
          <w:color w:val="2B2B2B"/>
          <w:spacing w:val="0"/>
          <w:w w:val="88"/>
          <w:position w:val="0"/>
          <w:sz w:val="15"/>
          <w:szCs w:val="15"/>
        </w:rPr>
        <w:t>j</w:t>
      </w:r>
      <w:r>
        <w:rPr>
          <w:rFonts w:cs="Arial" w:hAnsi="Arial" w:eastAsia="Arial" w:ascii="Arial"/>
          <w:color w:val="2B2B2B"/>
          <w:spacing w:val="0"/>
          <w:w w:val="119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B2B2B"/>
          <w:spacing w:val="0"/>
          <w:w w:val="117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2B2B2B"/>
          <w:spacing w:val="0"/>
          <w:w w:val="98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B2B2B"/>
          <w:spacing w:val="0"/>
          <w:w w:val="117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2B2B2B"/>
          <w:spacing w:val="11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B2B2B"/>
          <w:spacing w:val="0"/>
          <w:w w:val="100"/>
          <w:position w:val="0"/>
          <w:sz w:val="16"/>
          <w:szCs w:val="16"/>
        </w:rPr>
        <w:t>I</w:t>
      </w:r>
      <w:r>
        <w:rPr>
          <w:rFonts w:cs="Arial" w:hAnsi="Arial" w:eastAsia="Arial" w:ascii="Arial"/>
          <w:i/>
          <w:color w:val="2B2B2B"/>
          <w:spacing w:val="1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U</w:t>
      </w:r>
      <w:r>
        <w:rPr>
          <w:rFonts w:cs="Arial" w:hAnsi="Arial" w:eastAsia="Arial" w:ascii="Arial"/>
          <w:color w:val="0E0E0E"/>
          <w:spacing w:val="4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h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11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E0E0E"/>
          <w:spacing w:val="0"/>
          <w:w w:val="86"/>
          <w:position w:val="0"/>
          <w:sz w:val="15"/>
          <w:szCs w:val="15"/>
        </w:rPr>
        <w:t>H</w:t>
      </w:r>
      <w:r>
        <w:rPr>
          <w:rFonts w:cs="Arial" w:hAnsi="Arial" w:eastAsia="Arial" w:ascii="Arial"/>
          <w:color w:val="2B2B2B"/>
          <w:spacing w:val="0"/>
          <w:w w:val="112"/>
          <w:position w:val="0"/>
          <w:sz w:val="15"/>
          <w:szCs w:val="15"/>
        </w:rPr>
        <w:t>um</w:t>
      </w:r>
      <w:r>
        <w:rPr>
          <w:rFonts w:cs="Arial" w:hAnsi="Arial" w:eastAsia="Arial" w:ascii="Arial"/>
          <w:color w:val="2B2B2B"/>
          <w:spacing w:val="0"/>
          <w:w w:val="98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B2B2B"/>
          <w:spacing w:val="0"/>
          <w:w w:val="119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B2B2B"/>
          <w:spacing w:val="0"/>
          <w:w w:val="105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2B2B2B"/>
          <w:spacing w:val="0"/>
          <w:w w:val="117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666666"/>
          <w:spacing w:val="0"/>
          <w:w w:val="56"/>
          <w:position w:val="0"/>
          <w:sz w:val="15"/>
          <w:szCs w:val="15"/>
        </w:rPr>
        <w:t>,</w:t>
      </w:r>
      <w:r>
        <w:rPr>
          <w:rFonts w:cs="Arial" w:hAnsi="Arial" w:eastAsia="Arial" w:ascii="Arial"/>
          <w:color w:val="666666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666666"/>
          <w:spacing w:val="-1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E0E0E"/>
          <w:spacing w:val="0"/>
          <w:w w:val="104"/>
          <w:position w:val="0"/>
          <w:sz w:val="15"/>
          <w:szCs w:val="15"/>
        </w:rPr>
        <w:t>P</w:t>
      </w:r>
      <w:r>
        <w:rPr>
          <w:rFonts w:cs="Arial" w:hAnsi="Arial" w:eastAsia="Arial" w:ascii="Arial"/>
          <w:color w:val="2B2B2B"/>
          <w:spacing w:val="0"/>
          <w:w w:val="104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E0E0E"/>
          <w:spacing w:val="0"/>
          <w:w w:val="104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B2B2B"/>
          <w:spacing w:val="0"/>
          <w:w w:val="104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E0E0E"/>
          <w:spacing w:val="0"/>
          <w:w w:val="104"/>
          <w:position w:val="0"/>
          <w:sz w:val="15"/>
          <w:szCs w:val="15"/>
        </w:rPr>
        <w:t>m</w:t>
      </w:r>
      <w:r>
        <w:rPr>
          <w:rFonts w:cs="Arial" w:hAnsi="Arial" w:eastAsia="Arial" w:ascii="Arial"/>
          <w:color w:val="2B2B2B"/>
          <w:spacing w:val="0"/>
          <w:w w:val="104"/>
          <w:position w:val="0"/>
          <w:sz w:val="15"/>
          <w:szCs w:val="15"/>
        </w:rPr>
        <w:t>á</w:t>
      </w:r>
      <w:r>
        <w:rPr>
          <w:rFonts w:cs="Arial" w:hAnsi="Arial" w:eastAsia="Arial" w:ascii="Arial"/>
          <w:color w:val="666666"/>
          <w:spacing w:val="0"/>
          <w:w w:val="104"/>
          <w:position w:val="0"/>
          <w:sz w:val="15"/>
          <w:szCs w:val="15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180"/>
        <w:ind w:left="1338" w:right="8122"/>
      </w:pPr>
      <w:r>
        <w:rPr>
          <w:rFonts w:cs="Arial" w:hAnsi="Arial" w:eastAsia="Arial" w:ascii="Arial"/>
          <w:color w:val="2B2B2B"/>
          <w:w w:val="85"/>
          <w:sz w:val="16"/>
          <w:szCs w:val="16"/>
        </w:rPr>
        <w:t>2</w:t>
      </w:r>
      <w:r>
        <w:rPr>
          <w:rFonts w:cs="Arial" w:hAnsi="Arial" w:eastAsia="Arial" w:ascii="Arial"/>
          <w:color w:val="2B2B2B"/>
          <w:w w:val="99"/>
          <w:sz w:val="16"/>
          <w:szCs w:val="16"/>
        </w:rPr>
        <w:t>0</w:t>
      </w:r>
      <w:r>
        <w:rPr>
          <w:rFonts w:cs="Arial" w:hAnsi="Arial" w:eastAsia="Arial" w:ascii="Arial"/>
          <w:color w:val="0E0E0E"/>
          <w:w w:val="79"/>
          <w:sz w:val="16"/>
          <w:szCs w:val="16"/>
        </w:rPr>
        <w:t>1</w:t>
      </w:r>
      <w:r>
        <w:rPr>
          <w:rFonts w:cs="Arial" w:hAnsi="Arial" w:eastAsia="Arial" w:ascii="Arial"/>
          <w:color w:val="0E0E0E"/>
          <w:w w:val="132"/>
          <w:sz w:val="16"/>
          <w:szCs w:val="16"/>
        </w:rPr>
        <w:t>4</w:t>
      </w:r>
      <w:r>
        <w:rPr>
          <w:rFonts w:cs="Arial" w:hAnsi="Arial" w:eastAsia="Arial" w:ascii="Arial"/>
          <w:color w:val="666666"/>
          <w:w w:val="66"/>
          <w:sz w:val="16"/>
          <w:szCs w:val="16"/>
        </w:rPr>
        <w:t>,</w:t>
      </w:r>
      <w:r>
        <w:rPr>
          <w:rFonts w:cs="Arial" w:hAnsi="Arial" w:eastAsia="Arial" w:ascii="Arial"/>
          <w:color w:val="66666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B2B2B"/>
          <w:spacing w:val="0"/>
          <w:w w:val="87"/>
          <w:sz w:val="17"/>
          <w:szCs w:val="17"/>
        </w:rPr>
        <w:t>p</w:t>
      </w:r>
      <w:r>
        <w:rPr>
          <w:rFonts w:cs="Arial" w:hAnsi="Arial" w:eastAsia="Arial" w:ascii="Arial"/>
          <w:color w:val="666666"/>
          <w:spacing w:val="0"/>
          <w:w w:val="49"/>
          <w:sz w:val="17"/>
          <w:szCs w:val="17"/>
        </w:rPr>
        <w:t>.</w:t>
      </w:r>
      <w:r>
        <w:rPr>
          <w:rFonts w:cs="Arial" w:hAnsi="Arial" w:eastAsia="Arial" w:ascii="Arial"/>
          <w:color w:val="666666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666666"/>
          <w:spacing w:val="-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E0E0E"/>
          <w:spacing w:val="0"/>
          <w:w w:val="59"/>
          <w:sz w:val="16"/>
          <w:szCs w:val="16"/>
        </w:rPr>
        <w:t>1</w:t>
      </w:r>
      <w:r>
        <w:rPr>
          <w:rFonts w:cs="Arial" w:hAnsi="Arial" w:eastAsia="Arial" w:ascii="Arial"/>
          <w:color w:val="2B2B2B"/>
          <w:spacing w:val="0"/>
          <w:w w:val="125"/>
          <w:sz w:val="16"/>
          <w:szCs w:val="16"/>
        </w:rPr>
        <w:t>3</w:t>
      </w:r>
      <w:r>
        <w:rPr>
          <w:rFonts w:cs="Arial" w:hAnsi="Arial" w:eastAsia="Arial" w:ascii="Arial"/>
          <w:color w:val="666666"/>
          <w:spacing w:val="0"/>
          <w:w w:val="79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5"/>
          <w:szCs w:val="15"/>
        </w:rPr>
        <w:jc w:val="both"/>
        <w:spacing w:lineRule="exact" w:line="180"/>
        <w:ind w:left="1332" w:right="1320"/>
      </w:pP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4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2B2B2B"/>
          <w:spacing w:val="1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5"/>
          <w:szCs w:val="15"/>
        </w:rPr>
        <w:t>f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5"/>
          <w:szCs w:val="15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5"/>
          <w:szCs w:val="15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5"/>
          <w:szCs w:val="15"/>
        </w:rPr>
        <w:t>n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5"/>
          <w:szCs w:val="15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0E0E0E"/>
          <w:spacing w:val="6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5"/>
          <w:szCs w:val="15"/>
        </w:rPr>
        <w:t>R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g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l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14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91"/>
          <w:position w:val="-1"/>
          <w:sz w:val="15"/>
          <w:szCs w:val="15"/>
        </w:rPr>
        <w:t>p</w:t>
      </w:r>
      <w:r>
        <w:rPr>
          <w:rFonts w:cs="Arial" w:hAnsi="Arial" w:eastAsia="Arial" w:ascii="Arial"/>
          <w:color w:val="2B2B2B"/>
          <w:spacing w:val="0"/>
          <w:w w:val="98"/>
          <w:position w:val="-1"/>
          <w:sz w:val="15"/>
          <w:szCs w:val="15"/>
        </w:rPr>
        <w:t>a</w:t>
      </w:r>
      <w:r>
        <w:rPr>
          <w:rFonts w:cs="Arial" w:hAnsi="Arial" w:eastAsia="Arial" w:ascii="Arial"/>
          <w:color w:val="2B2B2B"/>
          <w:spacing w:val="0"/>
          <w:w w:val="129"/>
          <w:position w:val="-1"/>
          <w:sz w:val="15"/>
          <w:szCs w:val="15"/>
        </w:rPr>
        <w:t>r</w:t>
      </w:r>
      <w:r>
        <w:rPr>
          <w:rFonts w:cs="Arial" w:hAnsi="Arial" w:eastAsia="Arial" w:ascii="Arial"/>
          <w:color w:val="2B2B2B"/>
          <w:spacing w:val="0"/>
          <w:w w:val="98"/>
          <w:position w:val="-1"/>
          <w:sz w:val="15"/>
          <w:szCs w:val="15"/>
        </w:rPr>
        <w:t>a</w:t>
      </w:r>
      <w:r>
        <w:rPr>
          <w:rFonts w:cs="Arial" w:hAnsi="Arial" w:eastAsia="Arial" w:ascii="Arial"/>
          <w:color w:val="2B2B2B"/>
          <w:spacing w:val="17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99"/>
          <w:position w:val="-1"/>
          <w:sz w:val="15"/>
          <w:szCs w:val="15"/>
        </w:rPr>
        <w:t>A</w:t>
      </w:r>
      <w:r>
        <w:rPr>
          <w:rFonts w:cs="Arial" w:hAnsi="Arial" w:eastAsia="Arial" w:ascii="Arial"/>
          <w:color w:val="0E0E0E"/>
          <w:spacing w:val="0"/>
          <w:w w:val="108"/>
          <w:position w:val="-1"/>
          <w:sz w:val="15"/>
          <w:szCs w:val="15"/>
        </w:rPr>
        <w:t>m</w:t>
      </w:r>
      <w:r>
        <w:rPr>
          <w:rFonts w:cs="Arial" w:hAnsi="Arial" w:eastAsia="Arial" w:ascii="Arial"/>
          <w:color w:val="2B2B2B"/>
          <w:spacing w:val="0"/>
          <w:w w:val="105"/>
          <w:position w:val="-1"/>
          <w:sz w:val="15"/>
          <w:szCs w:val="15"/>
        </w:rPr>
        <w:t>é</w:t>
      </w:r>
      <w:r>
        <w:rPr>
          <w:rFonts w:cs="Arial" w:hAnsi="Arial" w:eastAsia="Arial" w:ascii="Arial"/>
          <w:color w:val="0E0E0E"/>
          <w:spacing w:val="0"/>
          <w:w w:val="129"/>
          <w:position w:val="-1"/>
          <w:sz w:val="15"/>
          <w:szCs w:val="15"/>
        </w:rPr>
        <w:t>r</w:t>
      </w:r>
      <w:r>
        <w:rPr>
          <w:rFonts w:cs="Arial" w:hAnsi="Arial" w:eastAsia="Arial" w:ascii="Arial"/>
          <w:color w:val="0E0E0E"/>
          <w:spacing w:val="0"/>
          <w:w w:val="70"/>
          <w:position w:val="-1"/>
          <w:sz w:val="15"/>
          <w:szCs w:val="15"/>
        </w:rPr>
        <w:t>i</w:t>
      </w:r>
      <w:r>
        <w:rPr>
          <w:rFonts w:cs="Arial" w:hAnsi="Arial" w:eastAsia="Arial" w:ascii="Arial"/>
          <w:color w:val="2B2B2B"/>
          <w:spacing w:val="0"/>
          <w:w w:val="117"/>
          <w:position w:val="-1"/>
          <w:sz w:val="15"/>
          <w:szCs w:val="15"/>
        </w:rPr>
        <w:t>c</w:t>
      </w:r>
      <w:r>
        <w:rPr>
          <w:rFonts w:cs="Arial" w:hAnsi="Arial" w:eastAsia="Arial" w:ascii="Arial"/>
          <w:color w:val="2B2B2B"/>
          <w:spacing w:val="0"/>
          <w:w w:val="105"/>
          <w:position w:val="-1"/>
          <w:sz w:val="15"/>
          <w:szCs w:val="15"/>
        </w:rPr>
        <w:t>a</w:t>
      </w:r>
      <w:r>
        <w:rPr>
          <w:rFonts w:cs="Arial" w:hAnsi="Arial" w:eastAsia="Arial" w:ascii="Arial"/>
          <w:color w:val="2B2B2B"/>
          <w:spacing w:val="17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C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n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5"/>
          <w:szCs w:val="15"/>
        </w:rPr>
        <w:t>t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r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l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1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l</w:t>
      </w:r>
      <w:r>
        <w:rPr>
          <w:rFonts w:cs="Arial" w:hAnsi="Arial" w:eastAsia="Arial" w:ascii="Arial"/>
          <w:color w:val="2B2B2B"/>
          <w:spacing w:val="22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104"/>
          <w:position w:val="-1"/>
          <w:sz w:val="15"/>
          <w:szCs w:val="15"/>
        </w:rPr>
        <w:t>A</w:t>
      </w:r>
      <w:r>
        <w:rPr>
          <w:rFonts w:cs="Arial" w:hAnsi="Arial" w:eastAsia="Arial" w:ascii="Arial"/>
          <w:color w:val="0E0E0E"/>
          <w:spacing w:val="0"/>
          <w:w w:val="104"/>
          <w:position w:val="-1"/>
          <w:sz w:val="15"/>
          <w:szCs w:val="15"/>
        </w:rPr>
        <w:t>l</w:t>
      </w:r>
      <w:r>
        <w:rPr>
          <w:rFonts w:cs="Arial" w:hAnsi="Arial" w:eastAsia="Arial" w:ascii="Arial"/>
          <w:color w:val="0E0E0E"/>
          <w:spacing w:val="0"/>
          <w:w w:val="104"/>
          <w:position w:val="-1"/>
          <w:sz w:val="15"/>
          <w:szCs w:val="15"/>
        </w:rPr>
        <w:t>t</w:t>
      </w:r>
      <w:r>
        <w:rPr>
          <w:rFonts w:cs="Arial" w:hAnsi="Arial" w:eastAsia="Arial" w:ascii="Arial"/>
          <w:color w:val="2B2B2B"/>
          <w:spacing w:val="0"/>
          <w:w w:val="104"/>
          <w:position w:val="-1"/>
          <w:sz w:val="15"/>
          <w:szCs w:val="15"/>
        </w:rPr>
        <w:t>o</w:t>
      </w:r>
      <w:r>
        <w:rPr>
          <w:rFonts w:cs="Arial" w:hAnsi="Arial" w:eastAsia="Arial" w:ascii="Arial"/>
          <w:color w:val="2B2B2B"/>
          <w:spacing w:val="9"/>
          <w:w w:val="104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103"/>
          <w:position w:val="-1"/>
          <w:sz w:val="15"/>
          <w:szCs w:val="15"/>
        </w:rPr>
        <w:t>C</w:t>
      </w:r>
      <w:r>
        <w:rPr>
          <w:rFonts w:cs="Arial" w:hAnsi="Arial" w:eastAsia="Arial" w:ascii="Arial"/>
          <w:color w:val="2B2B2B"/>
          <w:spacing w:val="0"/>
          <w:w w:val="105"/>
          <w:position w:val="-1"/>
          <w:sz w:val="15"/>
          <w:szCs w:val="15"/>
        </w:rPr>
        <w:t>o</w:t>
      </w:r>
      <w:r>
        <w:rPr>
          <w:rFonts w:cs="Arial" w:hAnsi="Arial" w:eastAsia="Arial" w:ascii="Arial"/>
          <w:color w:val="0E0E0E"/>
          <w:spacing w:val="0"/>
          <w:w w:val="112"/>
          <w:position w:val="-1"/>
          <w:sz w:val="15"/>
          <w:szCs w:val="15"/>
        </w:rPr>
        <w:t>m</w:t>
      </w:r>
      <w:r>
        <w:rPr>
          <w:rFonts w:cs="Arial" w:hAnsi="Arial" w:eastAsia="Arial" w:ascii="Arial"/>
          <w:color w:val="0E0E0E"/>
          <w:spacing w:val="0"/>
          <w:w w:val="88"/>
          <w:position w:val="-1"/>
          <w:sz w:val="15"/>
          <w:szCs w:val="15"/>
        </w:rPr>
        <w:t>i</w:t>
      </w:r>
      <w:r>
        <w:rPr>
          <w:rFonts w:cs="Arial" w:hAnsi="Arial" w:eastAsia="Arial" w:ascii="Arial"/>
          <w:color w:val="2B2B2B"/>
          <w:spacing w:val="0"/>
          <w:w w:val="117"/>
          <w:position w:val="-1"/>
          <w:sz w:val="15"/>
          <w:szCs w:val="15"/>
        </w:rPr>
        <w:t>s</w:t>
      </w:r>
      <w:r>
        <w:rPr>
          <w:rFonts w:cs="Arial" w:hAnsi="Arial" w:eastAsia="Arial" w:ascii="Arial"/>
          <w:color w:val="0E0E0E"/>
          <w:spacing w:val="0"/>
          <w:w w:val="88"/>
          <w:position w:val="-1"/>
          <w:sz w:val="15"/>
          <w:szCs w:val="15"/>
        </w:rPr>
        <w:t>i</w:t>
      </w:r>
      <w:r>
        <w:rPr>
          <w:rFonts w:cs="Arial" w:hAnsi="Arial" w:eastAsia="Arial" w:ascii="Arial"/>
          <w:color w:val="2B2B2B"/>
          <w:spacing w:val="0"/>
          <w:w w:val="112"/>
          <w:position w:val="-1"/>
          <w:sz w:val="15"/>
          <w:szCs w:val="15"/>
        </w:rPr>
        <w:t>o</w:t>
      </w:r>
      <w:r>
        <w:rPr>
          <w:rFonts w:cs="Arial" w:hAnsi="Arial" w:eastAsia="Arial" w:ascii="Arial"/>
          <w:color w:val="0E0E0E"/>
          <w:spacing w:val="0"/>
          <w:w w:val="112"/>
          <w:position w:val="-1"/>
          <w:sz w:val="15"/>
          <w:szCs w:val="15"/>
        </w:rPr>
        <w:t>n</w:t>
      </w:r>
      <w:r>
        <w:rPr>
          <w:rFonts w:cs="Arial" w:hAnsi="Arial" w:eastAsia="Arial" w:ascii="Arial"/>
          <w:color w:val="2B2B2B"/>
          <w:spacing w:val="0"/>
          <w:w w:val="98"/>
          <w:position w:val="-1"/>
          <w:sz w:val="15"/>
          <w:szCs w:val="15"/>
        </w:rPr>
        <w:t>a</w:t>
      </w:r>
      <w:r>
        <w:rPr>
          <w:rFonts w:cs="Arial" w:hAnsi="Arial" w:eastAsia="Arial" w:ascii="Arial"/>
          <w:color w:val="2B2B2B"/>
          <w:spacing w:val="0"/>
          <w:w w:val="112"/>
          <w:position w:val="-1"/>
          <w:sz w:val="15"/>
          <w:szCs w:val="15"/>
        </w:rPr>
        <w:t>d</w:t>
      </w:r>
      <w:r>
        <w:rPr>
          <w:rFonts w:cs="Arial" w:hAnsi="Arial" w:eastAsia="Arial" w:ascii="Arial"/>
          <w:color w:val="2B2B2B"/>
          <w:spacing w:val="0"/>
          <w:w w:val="105"/>
          <w:position w:val="-1"/>
          <w:sz w:val="15"/>
          <w:szCs w:val="15"/>
        </w:rPr>
        <w:t>o</w:t>
      </w:r>
      <w:r>
        <w:rPr>
          <w:rFonts w:cs="Arial" w:hAnsi="Arial" w:eastAsia="Arial" w:ascii="Arial"/>
          <w:color w:val="666666"/>
          <w:spacing w:val="0"/>
          <w:w w:val="84"/>
          <w:position w:val="-1"/>
          <w:sz w:val="15"/>
          <w:szCs w:val="15"/>
        </w:rPr>
        <w:t>,</w:t>
      </w:r>
      <w:r>
        <w:rPr>
          <w:rFonts w:cs="Arial" w:hAnsi="Arial" w:eastAsia="Arial" w:ascii="Arial"/>
          <w:color w:val="666666"/>
          <w:spacing w:val="0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666666"/>
          <w:spacing w:val="-13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2B2B2B"/>
          <w:spacing w:val="25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35"/>
          <w:position w:val="-1"/>
          <w:sz w:val="15"/>
          <w:szCs w:val="15"/>
        </w:rPr>
        <w:t>l</w:t>
      </w:r>
      <w:r>
        <w:rPr>
          <w:rFonts w:cs="Arial" w:hAnsi="Arial" w:eastAsia="Arial" w:ascii="Arial"/>
          <w:color w:val="2B2B2B"/>
          <w:spacing w:val="0"/>
          <w:w w:val="112"/>
          <w:position w:val="-1"/>
          <w:sz w:val="15"/>
          <w:szCs w:val="15"/>
        </w:rPr>
        <w:t>a</w:t>
      </w:r>
      <w:r>
        <w:rPr>
          <w:rFonts w:cs="Arial" w:hAnsi="Arial" w:eastAsia="Arial" w:ascii="Arial"/>
          <w:color w:val="2B2B2B"/>
          <w:spacing w:val="0"/>
          <w:w w:val="109"/>
          <w:position w:val="-1"/>
          <w:sz w:val="15"/>
          <w:szCs w:val="15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-18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c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5"/>
          <w:szCs w:val="15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16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5"/>
          <w:szCs w:val="15"/>
        </w:rPr>
        <w:t>U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s</w:t>
      </w:r>
      <w:r>
        <w:rPr>
          <w:rFonts w:cs="Arial" w:hAnsi="Arial" w:eastAsia="Arial" w:ascii="Arial"/>
          <w:color w:val="2B2B2B"/>
          <w:spacing w:val="41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91"/>
          <w:position w:val="-1"/>
          <w:sz w:val="15"/>
          <w:szCs w:val="15"/>
        </w:rPr>
        <w:t>pa</w:t>
      </w:r>
      <w:r>
        <w:rPr>
          <w:rFonts w:cs="Arial" w:hAnsi="Arial" w:eastAsia="Arial" w:ascii="Arial"/>
          <w:color w:val="2B2B2B"/>
          <w:spacing w:val="0"/>
          <w:w w:val="141"/>
          <w:position w:val="-1"/>
          <w:sz w:val="15"/>
          <w:szCs w:val="15"/>
        </w:rPr>
        <w:t>r</w:t>
      </w:r>
      <w:r>
        <w:rPr>
          <w:rFonts w:cs="Arial" w:hAnsi="Arial" w:eastAsia="Arial" w:ascii="Arial"/>
          <w:color w:val="2B2B2B"/>
          <w:spacing w:val="0"/>
          <w:w w:val="91"/>
          <w:position w:val="-1"/>
          <w:sz w:val="15"/>
          <w:szCs w:val="15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-18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0E0E0E"/>
          <w:spacing w:val="0"/>
          <w:w w:val="52"/>
          <w:position w:val="-1"/>
          <w:sz w:val="15"/>
          <w:szCs w:val="15"/>
        </w:rPr>
        <w:t>l</w:t>
      </w:r>
      <w:r>
        <w:rPr>
          <w:rFonts w:cs="Arial" w:hAnsi="Arial" w:eastAsia="Arial" w:ascii="Arial"/>
          <w:color w:val="2B2B2B"/>
          <w:spacing w:val="0"/>
          <w:w w:val="119"/>
          <w:position w:val="-1"/>
          <w:sz w:val="15"/>
          <w:szCs w:val="15"/>
        </w:rPr>
        <w:t>o</w:t>
      </w:r>
      <w:r>
        <w:rPr>
          <w:rFonts w:cs="Arial" w:hAnsi="Arial" w:eastAsia="Arial" w:ascii="Arial"/>
          <w:color w:val="2B2B2B"/>
          <w:spacing w:val="0"/>
          <w:w w:val="109"/>
          <w:position w:val="-1"/>
          <w:sz w:val="15"/>
          <w:szCs w:val="15"/>
        </w:rPr>
        <w:t>s</w:t>
      </w:r>
      <w:r>
        <w:rPr>
          <w:rFonts w:cs="Arial" w:hAnsi="Arial" w:eastAsia="Arial" w:ascii="Arial"/>
          <w:color w:val="2B2B2B"/>
          <w:spacing w:val="17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0E0E0E"/>
          <w:spacing w:val="0"/>
          <w:w w:val="97"/>
          <w:position w:val="-1"/>
          <w:sz w:val="15"/>
          <w:szCs w:val="15"/>
        </w:rPr>
        <w:t>D</w:t>
      </w:r>
      <w:r>
        <w:rPr>
          <w:rFonts w:cs="Arial" w:hAnsi="Arial" w:eastAsia="Arial" w:ascii="Arial"/>
          <w:color w:val="2B2B2B"/>
          <w:spacing w:val="0"/>
          <w:w w:val="105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0E0E0E"/>
          <w:spacing w:val="0"/>
          <w:w w:val="117"/>
          <w:position w:val="-1"/>
          <w:sz w:val="15"/>
          <w:szCs w:val="15"/>
        </w:rPr>
        <w:t>r</w:t>
      </w:r>
      <w:r>
        <w:rPr>
          <w:rFonts w:cs="Arial" w:hAnsi="Arial" w:eastAsia="Arial" w:ascii="Arial"/>
          <w:color w:val="2B2B2B"/>
          <w:spacing w:val="0"/>
          <w:w w:val="105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2B2B2B"/>
          <w:spacing w:val="0"/>
          <w:w w:val="109"/>
          <w:position w:val="-1"/>
          <w:sz w:val="15"/>
          <w:szCs w:val="15"/>
        </w:rPr>
        <w:t>c</w:t>
      </w:r>
      <w:r>
        <w:rPr>
          <w:rFonts w:cs="Arial" w:hAnsi="Arial" w:eastAsia="Arial" w:ascii="Arial"/>
          <w:color w:val="0E0E0E"/>
          <w:spacing w:val="0"/>
          <w:w w:val="105"/>
          <w:position w:val="-1"/>
          <w:sz w:val="15"/>
          <w:szCs w:val="15"/>
        </w:rPr>
        <w:t>h</w:t>
      </w:r>
      <w:r>
        <w:rPr>
          <w:rFonts w:cs="Arial" w:hAnsi="Arial" w:eastAsia="Arial" w:ascii="Arial"/>
          <w:color w:val="2B2B2B"/>
          <w:spacing w:val="0"/>
          <w:w w:val="98"/>
          <w:position w:val="-1"/>
          <w:sz w:val="15"/>
          <w:szCs w:val="15"/>
        </w:rPr>
        <w:t>o</w:t>
      </w:r>
      <w:r>
        <w:rPr>
          <w:rFonts w:cs="Arial" w:hAnsi="Arial" w:eastAsia="Arial" w:ascii="Arial"/>
          <w:color w:val="2B2B2B"/>
          <w:spacing w:val="0"/>
          <w:w w:val="109"/>
          <w:position w:val="-1"/>
          <w:sz w:val="15"/>
          <w:szCs w:val="15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180"/>
        <w:ind w:left="1338" w:right="5360"/>
      </w:pPr>
      <w:r>
        <w:rPr>
          <w:rFonts w:cs="Arial" w:hAnsi="Arial" w:eastAsia="Arial" w:ascii="Arial"/>
          <w:color w:val="0E0E0E"/>
          <w:spacing w:val="0"/>
          <w:w w:val="100"/>
          <w:sz w:val="15"/>
          <w:szCs w:val="15"/>
        </w:rPr>
        <w:t>H</w:t>
      </w:r>
      <w:r>
        <w:rPr>
          <w:rFonts w:cs="Arial" w:hAnsi="Arial" w:eastAsia="Arial" w:ascii="Arial"/>
          <w:color w:val="0E0E0E"/>
          <w:spacing w:val="0"/>
          <w:w w:val="100"/>
          <w:sz w:val="15"/>
          <w:szCs w:val="15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sz w:val="15"/>
          <w:szCs w:val="15"/>
        </w:rPr>
        <w:t>m</w:t>
      </w:r>
      <w:r>
        <w:rPr>
          <w:rFonts w:cs="Arial" w:hAnsi="Arial" w:eastAsia="Arial" w:ascii="Arial"/>
          <w:color w:val="0E0E0E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70"/>
          <w:sz w:val="15"/>
          <w:szCs w:val="15"/>
        </w:rPr>
        <w:t>(</w:t>
      </w:r>
      <w:r>
        <w:rPr>
          <w:rFonts w:cs="Arial" w:hAnsi="Arial" w:eastAsia="Arial" w:ascii="Arial"/>
          <w:color w:val="2B2B2B"/>
          <w:spacing w:val="0"/>
          <w:w w:val="115"/>
          <w:sz w:val="15"/>
          <w:szCs w:val="15"/>
        </w:rPr>
        <w:t>O</w:t>
      </w:r>
      <w:r>
        <w:rPr>
          <w:rFonts w:cs="Arial" w:hAnsi="Arial" w:eastAsia="Arial" w:ascii="Arial"/>
          <w:color w:val="2B2B2B"/>
          <w:spacing w:val="0"/>
          <w:w w:val="105"/>
          <w:sz w:val="15"/>
          <w:szCs w:val="15"/>
        </w:rPr>
        <w:t>A</w:t>
      </w:r>
      <w:r>
        <w:rPr>
          <w:rFonts w:cs="Arial" w:hAnsi="Arial" w:eastAsia="Arial" w:ascii="Arial"/>
          <w:color w:val="2B2B2B"/>
          <w:spacing w:val="0"/>
          <w:w w:val="103"/>
          <w:sz w:val="15"/>
          <w:szCs w:val="15"/>
        </w:rPr>
        <w:t>C</w:t>
      </w:r>
      <w:r>
        <w:rPr>
          <w:rFonts w:cs="Arial" w:hAnsi="Arial" w:eastAsia="Arial" w:ascii="Arial"/>
          <w:color w:val="2B2B2B"/>
          <w:spacing w:val="0"/>
          <w:w w:val="108"/>
          <w:sz w:val="15"/>
          <w:szCs w:val="15"/>
        </w:rPr>
        <w:t>N</w:t>
      </w:r>
      <w:r>
        <w:rPr>
          <w:rFonts w:cs="Arial" w:hAnsi="Arial" w:eastAsia="Arial" w:ascii="Arial"/>
          <w:color w:val="2B2B2B"/>
          <w:spacing w:val="0"/>
          <w:w w:val="103"/>
          <w:sz w:val="15"/>
          <w:szCs w:val="15"/>
        </w:rPr>
        <w:t>U</w:t>
      </w:r>
      <w:r>
        <w:rPr>
          <w:rFonts w:cs="Arial" w:hAnsi="Arial" w:eastAsia="Arial" w:ascii="Arial"/>
          <w:color w:val="2B2B2B"/>
          <w:spacing w:val="0"/>
          <w:w w:val="113"/>
          <w:sz w:val="15"/>
          <w:szCs w:val="15"/>
        </w:rPr>
        <w:t>D</w:t>
      </w:r>
      <w:r>
        <w:rPr>
          <w:rFonts w:cs="Arial" w:hAnsi="Arial" w:eastAsia="Arial" w:ascii="Arial"/>
          <w:color w:val="0E0E0E"/>
          <w:spacing w:val="0"/>
          <w:w w:val="103"/>
          <w:sz w:val="15"/>
          <w:szCs w:val="15"/>
        </w:rPr>
        <w:t>H</w:t>
      </w:r>
      <w:r>
        <w:rPr>
          <w:rFonts w:cs="Arial" w:hAnsi="Arial" w:eastAsia="Arial" w:ascii="Arial"/>
          <w:color w:val="2B2B2B"/>
          <w:spacing w:val="0"/>
          <w:w w:val="105"/>
          <w:sz w:val="15"/>
          <w:szCs w:val="15"/>
        </w:rPr>
        <w:t>)</w:t>
      </w:r>
      <w:r>
        <w:rPr>
          <w:rFonts w:cs="Arial" w:hAnsi="Arial" w:eastAsia="Arial" w:ascii="Arial"/>
          <w:color w:val="414141"/>
          <w:spacing w:val="0"/>
          <w:w w:val="84"/>
          <w:sz w:val="15"/>
          <w:szCs w:val="15"/>
        </w:rPr>
        <w:t>,</w:t>
      </w:r>
      <w:r>
        <w:rPr>
          <w:rFonts w:cs="Arial" w:hAnsi="Arial" w:eastAsia="Arial" w:ascii="Arial"/>
          <w:color w:val="414141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14141"/>
          <w:spacing w:val="-1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2B2B2B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0E0E0E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1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86"/>
          <w:sz w:val="15"/>
          <w:szCs w:val="15"/>
        </w:rPr>
        <w:t>U</w:t>
      </w:r>
      <w:r>
        <w:rPr>
          <w:rFonts w:cs="Arial" w:hAnsi="Arial" w:eastAsia="Arial" w:ascii="Arial"/>
          <w:color w:val="2B2B2B"/>
          <w:spacing w:val="0"/>
          <w:w w:val="112"/>
          <w:sz w:val="15"/>
          <w:szCs w:val="15"/>
        </w:rPr>
        <w:t>n</w:t>
      </w:r>
      <w:r>
        <w:rPr>
          <w:rFonts w:cs="Arial" w:hAnsi="Arial" w:eastAsia="Arial" w:ascii="Arial"/>
          <w:color w:val="2B2B2B"/>
          <w:spacing w:val="0"/>
          <w:w w:val="88"/>
          <w:sz w:val="15"/>
          <w:szCs w:val="15"/>
        </w:rPr>
        <w:t>i</w:t>
      </w:r>
      <w:r>
        <w:rPr>
          <w:rFonts w:cs="Arial" w:hAnsi="Arial" w:eastAsia="Arial" w:ascii="Arial"/>
          <w:color w:val="2B2B2B"/>
          <w:spacing w:val="0"/>
          <w:w w:val="112"/>
          <w:sz w:val="15"/>
          <w:szCs w:val="15"/>
        </w:rPr>
        <w:t>d</w:t>
      </w:r>
      <w:r>
        <w:rPr>
          <w:rFonts w:cs="Arial" w:hAnsi="Arial" w:eastAsia="Arial" w:ascii="Arial"/>
          <w:color w:val="2B2B2B"/>
          <w:spacing w:val="0"/>
          <w:w w:val="105"/>
          <w:sz w:val="15"/>
          <w:szCs w:val="15"/>
        </w:rPr>
        <w:t>a</w:t>
      </w:r>
      <w:r>
        <w:rPr>
          <w:rFonts w:cs="Arial" w:hAnsi="Arial" w:eastAsia="Arial" w:ascii="Arial"/>
          <w:color w:val="2B2B2B"/>
          <w:spacing w:val="0"/>
          <w:w w:val="117"/>
          <w:sz w:val="15"/>
          <w:szCs w:val="15"/>
        </w:rPr>
        <w:t>s</w:t>
      </w:r>
      <w:r>
        <w:rPr>
          <w:rFonts w:cs="Arial" w:hAnsi="Arial" w:eastAsia="Arial" w:ascii="Arial"/>
          <w:color w:val="666666"/>
          <w:spacing w:val="0"/>
          <w:w w:val="70"/>
          <w:sz w:val="15"/>
          <w:szCs w:val="15"/>
        </w:rPr>
        <w:t>,</w:t>
      </w:r>
      <w:r>
        <w:rPr>
          <w:rFonts w:cs="Arial" w:hAnsi="Arial" w:eastAsia="Arial" w:ascii="Arial"/>
          <w:color w:val="666666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66666"/>
          <w:spacing w:val="-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98"/>
          <w:sz w:val="15"/>
          <w:szCs w:val="15"/>
        </w:rPr>
        <w:t>p</w:t>
      </w:r>
      <w:r>
        <w:rPr>
          <w:rFonts w:cs="Arial" w:hAnsi="Arial" w:eastAsia="Arial" w:ascii="Arial"/>
          <w:color w:val="525252"/>
          <w:spacing w:val="0"/>
          <w:w w:val="56"/>
          <w:sz w:val="15"/>
          <w:szCs w:val="15"/>
        </w:rPr>
        <w:t>.</w:t>
      </w:r>
      <w:r>
        <w:rPr>
          <w:rFonts w:cs="Arial" w:hAnsi="Arial" w:eastAsia="Arial" w:ascii="Arial"/>
          <w:color w:val="525252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25252"/>
          <w:spacing w:val="-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E0E0E"/>
          <w:spacing w:val="0"/>
          <w:w w:val="52"/>
          <w:sz w:val="16"/>
          <w:szCs w:val="16"/>
        </w:rPr>
        <w:t>1</w:t>
      </w:r>
      <w:r>
        <w:rPr>
          <w:rFonts w:cs="Arial" w:hAnsi="Arial" w:eastAsia="Arial" w:ascii="Arial"/>
          <w:color w:val="0E0E0E"/>
          <w:spacing w:val="0"/>
          <w:w w:val="132"/>
          <w:sz w:val="16"/>
          <w:szCs w:val="16"/>
        </w:rPr>
        <w:t>4</w:t>
      </w:r>
      <w:r>
        <w:rPr>
          <w:rFonts w:cs="Arial" w:hAnsi="Arial" w:eastAsia="Arial" w:ascii="Arial"/>
          <w:color w:val="666666"/>
          <w:spacing w:val="0"/>
          <w:w w:val="66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5"/>
          <w:szCs w:val="15"/>
        </w:rPr>
        <w:jc w:val="both"/>
        <w:spacing w:before="9"/>
        <w:ind w:left="1338" w:right="1333"/>
      </w:pPr>
      <w:r>
        <w:rPr>
          <w:rFonts w:cs="Times New Roman" w:hAnsi="Times New Roman" w:eastAsia="Times New Roman" w:ascii="Times New Roman"/>
          <w:color w:val="414141"/>
          <w:spacing w:val="0"/>
          <w:w w:val="100"/>
          <w:position w:val="4"/>
          <w:sz w:val="11"/>
          <w:szCs w:val="11"/>
        </w:rPr>
        <w:t>6</w:t>
      </w:r>
      <w:r>
        <w:rPr>
          <w:rFonts w:cs="Times New Roman" w:hAnsi="Times New Roman" w:eastAsia="Times New Roman" w:ascii="Times New Roman"/>
          <w:color w:val="414141"/>
          <w:spacing w:val="17"/>
          <w:w w:val="100"/>
          <w:position w:val="4"/>
          <w:sz w:val="11"/>
          <w:szCs w:val="11"/>
        </w:rPr>
        <w:t> </w:t>
      </w:r>
      <w:r>
        <w:rPr>
          <w:rFonts w:cs="Arial" w:hAnsi="Arial" w:eastAsia="Arial" w:ascii="Arial"/>
          <w:color w:val="2B2B2B"/>
          <w:spacing w:val="0"/>
          <w:w w:val="107"/>
          <w:position w:val="0"/>
          <w:sz w:val="15"/>
          <w:szCs w:val="15"/>
        </w:rPr>
        <w:t>Of</w:t>
      </w:r>
      <w:r>
        <w:rPr>
          <w:rFonts w:cs="Arial" w:hAnsi="Arial" w:eastAsia="Arial" w:ascii="Arial"/>
          <w:color w:val="0E0E0E"/>
          <w:spacing w:val="0"/>
          <w:w w:val="7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B2B2B"/>
          <w:spacing w:val="0"/>
          <w:w w:val="117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0E0E0E"/>
          <w:spacing w:val="0"/>
          <w:w w:val="88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0E0E0E"/>
          <w:spacing w:val="0"/>
          <w:w w:val="112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0E0E0E"/>
          <w:spacing w:val="0"/>
          <w:w w:val="105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E0E0E"/>
          <w:spacing w:val="-18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g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9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91"/>
          <w:position w:val="0"/>
          <w:sz w:val="15"/>
          <w:szCs w:val="15"/>
        </w:rPr>
        <w:t>p</w:t>
      </w:r>
      <w:r>
        <w:rPr>
          <w:rFonts w:cs="Arial" w:hAnsi="Arial" w:eastAsia="Arial" w:ascii="Arial"/>
          <w:color w:val="2B2B2B"/>
          <w:spacing w:val="0"/>
          <w:w w:val="98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B2B2B"/>
          <w:spacing w:val="0"/>
          <w:w w:val="129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2B2B2B"/>
          <w:spacing w:val="0"/>
          <w:w w:val="98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B2B2B"/>
          <w:spacing w:val="17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99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E0E0E"/>
          <w:spacing w:val="0"/>
          <w:w w:val="108"/>
          <w:position w:val="0"/>
          <w:sz w:val="15"/>
          <w:szCs w:val="15"/>
        </w:rPr>
        <w:t>m</w:t>
      </w:r>
      <w:r>
        <w:rPr>
          <w:rFonts w:cs="Arial" w:hAnsi="Arial" w:eastAsia="Arial" w:ascii="Arial"/>
          <w:color w:val="2B2B2B"/>
          <w:spacing w:val="0"/>
          <w:w w:val="105"/>
          <w:position w:val="0"/>
          <w:sz w:val="15"/>
          <w:szCs w:val="15"/>
        </w:rPr>
        <w:t>é</w:t>
      </w:r>
      <w:r>
        <w:rPr>
          <w:rFonts w:cs="Arial" w:hAnsi="Arial" w:eastAsia="Arial" w:ascii="Arial"/>
          <w:color w:val="0E0E0E"/>
          <w:spacing w:val="0"/>
          <w:w w:val="129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0E0E0E"/>
          <w:spacing w:val="0"/>
          <w:w w:val="7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B2B2B"/>
          <w:spacing w:val="0"/>
          <w:w w:val="117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2B2B2B"/>
          <w:spacing w:val="0"/>
          <w:w w:val="105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B2B2B"/>
          <w:spacing w:val="17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1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el</w:t>
      </w:r>
      <w:r>
        <w:rPr>
          <w:rFonts w:cs="Arial" w:hAnsi="Arial" w:eastAsia="Arial" w:ascii="Arial"/>
          <w:color w:val="2B2B2B"/>
          <w:spacing w:val="22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99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B2B2B"/>
          <w:spacing w:val="0"/>
          <w:w w:val="70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2B2B2B"/>
          <w:spacing w:val="0"/>
          <w:w w:val="127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2B2B2B"/>
          <w:spacing w:val="0"/>
          <w:w w:val="105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2B2B2B"/>
          <w:spacing w:val="11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103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2B2B2B"/>
          <w:spacing w:val="0"/>
          <w:w w:val="105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0E0E0E"/>
          <w:spacing w:val="0"/>
          <w:w w:val="112"/>
          <w:position w:val="0"/>
          <w:sz w:val="15"/>
          <w:szCs w:val="15"/>
        </w:rPr>
        <w:t>m</w:t>
      </w:r>
      <w:r>
        <w:rPr>
          <w:rFonts w:cs="Arial" w:hAnsi="Arial" w:eastAsia="Arial" w:ascii="Arial"/>
          <w:color w:val="0E0E0E"/>
          <w:spacing w:val="0"/>
          <w:w w:val="88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B2B2B"/>
          <w:spacing w:val="0"/>
          <w:w w:val="117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0E0E0E"/>
          <w:spacing w:val="0"/>
          <w:w w:val="88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B2B2B"/>
          <w:spacing w:val="0"/>
          <w:w w:val="112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0E0E0E"/>
          <w:spacing w:val="0"/>
          <w:w w:val="112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B2B2B"/>
          <w:spacing w:val="0"/>
          <w:w w:val="98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B2B2B"/>
          <w:spacing w:val="0"/>
          <w:w w:val="112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2B2B2B"/>
          <w:spacing w:val="0"/>
          <w:w w:val="105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666666"/>
          <w:spacing w:val="0"/>
          <w:w w:val="84"/>
          <w:position w:val="0"/>
          <w:sz w:val="15"/>
          <w:szCs w:val="15"/>
        </w:rPr>
        <w:t>,</w:t>
      </w:r>
      <w:r>
        <w:rPr>
          <w:rFonts w:cs="Arial" w:hAnsi="Arial" w:eastAsia="Arial" w:ascii="Arial"/>
          <w:color w:val="666666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666666"/>
          <w:spacing w:val="-18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B2B2B"/>
          <w:spacing w:val="2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E0E0E"/>
          <w:spacing w:val="0"/>
          <w:w w:val="35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2B2B2B"/>
          <w:spacing w:val="0"/>
          <w:w w:val="112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B2B2B"/>
          <w:spacing w:val="0"/>
          <w:w w:val="117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2B2B2B"/>
          <w:spacing w:val="17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17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91"/>
          <w:position w:val="0"/>
          <w:sz w:val="15"/>
          <w:szCs w:val="15"/>
        </w:rPr>
        <w:t>p</w:t>
      </w:r>
      <w:r>
        <w:rPr>
          <w:rFonts w:cs="Arial" w:hAnsi="Arial" w:eastAsia="Arial" w:ascii="Arial"/>
          <w:color w:val="2B2B2B"/>
          <w:spacing w:val="0"/>
          <w:w w:val="98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E0E0E"/>
          <w:spacing w:val="0"/>
          <w:w w:val="129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0E0E0E"/>
          <w:spacing w:val="0"/>
          <w:w w:val="91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E0E0E"/>
          <w:spacing w:val="-18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E0E0E"/>
          <w:spacing w:val="0"/>
          <w:w w:val="52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2B2B2B"/>
          <w:spacing w:val="0"/>
          <w:w w:val="112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2B2B2B"/>
          <w:spacing w:val="0"/>
          <w:w w:val="117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2B2B2B"/>
          <w:spacing w:val="11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E0E0E"/>
          <w:spacing w:val="0"/>
          <w:w w:val="97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2B2B2B"/>
          <w:spacing w:val="0"/>
          <w:w w:val="105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E0E0E"/>
          <w:spacing w:val="0"/>
          <w:w w:val="117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2B2B2B"/>
          <w:spacing w:val="0"/>
          <w:w w:val="105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B2B2B"/>
          <w:spacing w:val="0"/>
          <w:w w:val="109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0E0E0E"/>
          <w:spacing w:val="0"/>
          <w:w w:val="105"/>
          <w:position w:val="0"/>
          <w:sz w:val="15"/>
          <w:szCs w:val="15"/>
        </w:rPr>
        <w:t>h</w:t>
      </w:r>
      <w:r>
        <w:rPr>
          <w:rFonts w:cs="Arial" w:hAnsi="Arial" w:eastAsia="Arial" w:ascii="Arial"/>
          <w:color w:val="2B2B2B"/>
          <w:spacing w:val="0"/>
          <w:w w:val="112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2B2B2B"/>
          <w:spacing w:val="0"/>
          <w:w w:val="101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6"/>
        <w:ind w:left="1338" w:right="5362"/>
        <w:sectPr>
          <w:type w:val="continuous"/>
          <w:pgSz w:w="12240" w:h="15840"/>
          <w:pgMar w:top="740" w:bottom="280" w:left="960" w:right="960"/>
        </w:sectPr>
      </w:pPr>
      <w:r>
        <w:rPr>
          <w:rFonts w:cs="Arial" w:hAnsi="Arial" w:eastAsia="Arial" w:ascii="Arial"/>
          <w:color w:val="0E0E0E"/>
          <w:spacing w:val="0"/>
          <w:w w:val="100"/>
          <w:sz w:val="15"/>
          <w:szCs w:val="15"/>
        </w:rPr>
        <w:t>H</w:t>
      </w:r>
      <w:r>
        <w:rPr>
          <w:rFonts w:cs="Arial" w:hAnsi="Arial" w:eastAsia="Arial" w:ascii="Arial"/>
          <w:color w:val="0E0E0E"/>
          <w:spacing w:val="0"/>
          <w:w w:val="100"/>
          <w:sz w:val="15"/>
          <w:szCs w:val="15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sz w:val="15"/>
          <w:szCs w:val="15"/>
        </w:rPr>
        <w:t>m</w:t>
      </w:r>
      <w:r>
        <w:rPr>
          <w:rFonts w:cs="Arial" w:hAnsi="Arial" w:eastAsia="Arial" w:ascii="Arial"/>
          <w:color w:val="0E0E0E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70"/>
          <w:sz w:val="15"/>
          <w:szCs w:val="15"/>
        </w:rPr>
        <w:t>(</w:t>
      </w:r>
      <w:r>
        <w:rPr>
          <w:rFonts w:cs="Arial" w:hAnsi="Arial" w:eastAsia="Arial" w:ascii="Arial"/>
          <w:color w:val="2B2B2B"/>
          <w:spacing w:val="0"/>
          <w:w w:val="115"/>
          <w:sz w:val="15"/>
          <w:szCs w:val="15"/>
        </w:rPr>
        <w:t>O</w:t>
      </w:r>
      <w:r>
        <w:rPr>
          <w:rFonts w:cs="Arial" w:hAnsi="Arial" w:eastAsia="Arial" w:ascii="Arial"/>
          <w:color w:val="414141"/>
          <w:spacing w:val="0"/>
          <w:w w:val="105"/>
          <w:sz w:val="15"/>
          <w:szCs w:val="15"/>
        </w:rPr>
        <w:t>A</w:t>
      </w:r>
      <w:r>
        <w:rPr>
          <w:rFonts w:cs="Arial" w:hAnsi="Arial" w:eastAsia="Arial" w:ascii="Arial"/>
          <w:color w:val="2B2B2B"/>
          <w:spacing w:val="0"/>
          <w:w w:val="103"/>
          <w:sz w:val="15"/>
          <w:szCs w:val="15"/>
        </w:rPr>
        <w:t>C</w:t>
      </w:r>
      <w:r>
        <w:rPr>
          <w:rFonts w:cs="Arial" w:hAnsi="Arial" w:eastAsia="Arial" w:ascii="Arial"/>
          <w:color w:val="2B2B2B"/>
          <w:spacing w:val="0"/>
          <w:w w:val="108"/>
          <w:sz w:val="15"/>
          <w:szCs w:val="15"/>
        </w:rPr>
        <w:t>N</w:t>
      </w:r>
      <w:r>
        <w:rPr>
          <w:rFonts w:cs="Arial" w:hAnsi="Arial" w:eastAsia="Arial" w:ascii="Arial"/>
          <w:color w:val="2B2B2B"/>
          <w:spacing w:val="0"/>
          <w:w w:val="103"/>
          <w:sz w:val="15"/>
          <w:szCs w:val="15"/>
        </w:rPr>
        <w:t>U</w:t>
      </w:r>
      <w:r>
        <w:rPr>
          <w:rFonts w:cs="Arial" w:hAnsi="Arial" w:eastAsia="Arial" w:ascii="Arial"/>
          <w:color w:val="0E0E0E"/>
          <w:spacing w:val="0"/>
          <w:w w:val="113"/>
          <w:sz w:val="15"/>
          <w:szCs w:val="15"/>
        </w:rPr>
        <w:t>D</w:t>
      </w:r>
      <w:r>
        <w:rPr>
          <w:rFonts w:cs="Arial" w:hAnsi="Arial" w:eastAsia="Arial" w:ascii="Arial"/>
          <w:color w:val="0E0E0E"/>
          <w:spacing w:val="0"/>
          <w:w w:val="103"/>
          <w:sz w:val="15"/>
          <w:szCs w:val="15"/>
        </w:rPr>
        <w:t>H</w:t>
      </w:r>
      <w:r>
        <w:rPr>
          <w:rFonts w:cs="Arial" w:hAnsi="Arial" w:eastAsia="Arial" w:ascii="Arial"/>
          <w:color w:val="2B2B2B"/>
          <w:spacing w:val="0"/>
          <w:w w:val="105"/>
          <w:sz w:val="15"/>
          <w:szCs w:val="15"/>
        </w:rPr>
        <w:t>)</w:t>
      </w:r>
      <w:r>
        <w:rPr>
          <w:rFonts w:cs="Arial" w:hAnsi="Arial" w:eastAsia="Arial" w:ascii="Arial"/>
          <w:color w:val="414141"/>
          <w:spacing w:val="0"/>
          <w:w w:val="84"/>
          <w:sz w:val="15"/>
          <w:szCs w:val="15"/>
        </w:rPr>
        <w:t>,</w:t>
      </w:r>
      <w:r>
        <w:rPr>
          <w:rFonts w:cs="Arial" w:hAnsi="Arial" w:eastAsia="Arial" w:ascii="Arial"/>
          <w:color w:val="414141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14141"/>
          <w:spacing w:val="-1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B2B2B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1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86"/>
          <w:sz w:val="15"/>
          <w:szCs w:val="15"/>
        </w:rPr>
        <w:t>U</w:t>
      </w:r>
      <w:r>
        <w:rPr>
          <w:rFonts w:cs="Arial" w:hAnsi="Arial" w:eastAsia="Arial" w:ascii="Arial"/>
          <w:color w:val="2B2B2B"/>
          <w:spacing w:val="0"/>
          <w:w w:val="112"/>
          <w:sz w:val="15"/>
          <w:szCs w:val="15"/>
        </w:rPr>
        <w:t>n</w:t>
      </w:r>
      <w:r>
        <w:rPr>
          <w:rFonts w:cs="Arial" w:hAnsi="Arial" w:eastAsia="Arial" w:ascii="Arial"/>
          <w:color w:val="2B2B2B"/>
          <w:spacing w:val="0"/>
          <w:w w:val="88"/>
          <w:sz w:val="15"/>
          <w:szCs w:val="15"/>
        </w:rPr>
        <w:t>i</w:t>
      </w:r>
      <w:r>
        <w:rPr>
          <w:rFonts w:cs="Arial" w:hAnsi="Arial" w:eastAsia="Arial" w:ascii="Arial"/>
          <w:color w:val="2B2B2B"/>
          <w:spacing w:val="0"/>
          <w:w w:val="112"/>
          <w:sz w:val="15"/>
          <w:szCs w:val="15"/>
        </w:rPr>
        <w:t>da</w:t>
      </w:r>
      <w:r>
        <w:rPr>
          <w:rFonts w:cs="Arial" w:hAnsi="Arial" w:eastAsia="Arial" w:ascii="Arial"/>
          <w:color w:val="2B2B2B"/>
          <w:spacing w:val="0"/>
          <w:w w:val="109"/>
          <w:sz w:val="15"/>
          <w:szCs w:val="15"/>
        </w:rPr>
        <w:t>s</w:t>
      </w:r>
      <w:r>
        <w:rPr>
          <w:rFonts w:cs="Arial" w:hAnsi="Arial" w:eastAsia="Arial" w:ascii="Arial"/>
          <w:color w:val="666666"/>
          <w:spacing w:val="0"/>
          <w:w w:val="70"/>
          <w:sz w:val="15"/>
          <w:szCs w:val="15"/>
        </w:rPr>
        <w:t>,</w:t>
      </w:r>
      <w:r>
        <w:rPr>
          <w:rFonts w:cs="Arial" w:hAnsi="Arial" w:eastAsia="Arial" w:ascii="Arial"/>
          <w:color w:val="666666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66666"/>
          <w:spacing w:val="-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98"/>
          <w:sz w:val="15"/>
          <w:szCs w:val="15"/>
        </w:rPr>
        <w:t>p</w:t>
      </w:r>
      <w:r>
        <w:rPr>
          <w:rFonts w:cs="Arial" w:hAnsi="Arial" w:eastAsia="Arial" w:ascii="Arial"/>
          <w:color w:val="525252"/>
          <w:spacing w:val="0"/>
          <w:w w:val="56"/>
          <w:sz w:val="15"/>
          <w:szCs w:val="15"/>
        </w:rPr>
        <w:t>.</w:t>
      </w:r>
      <w:r>
        <w:rPr>
          <w:rFonts w:cs="Arial" w:hAnsi="Arial" w:eastAsia="Arial" w:ascii="Arial"/>
          <w:color w:val="525252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25252"/>
          <w:spacing w:val="-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E0E0E"/>
          <w:spacing w:val="0"/>
          <w:w w:val="85"/>
          <w:sz w:val="16"/>
          <w:szCs w:val="16"/>
        </w:rPr>
        <w:t>4</w:t>
      </w:r>
      <w:r>
        <w:rPr>
          <w:rFonts w:cs="Arial" w:hAnsi="Arial" w:eastAsia="Arial" w:ascii="Arial"/>
          <w:color w:val="0E0E0E"/>
          <w:spacing w:val="0"/>
          <w:w w:val="72"/>
          <w:sz w:val="16"/>
          <w:szCs w:val="16"/>
        </w:rPr>
        <w:t>1</w:t>
      </w:r>
      <w:r>
        <w:rPr>
          <w:rFonts w:cs="Arial" w:hAnsi="Arial" w:eastAsia="Arial" w:ascii="Arial"/>
          <w:color w:val="525252"/>
          <w:spacing w:val="0"/>
          <w:w w:val="132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5" w:lineRule="auto" w:line="367"/>
        <w:ind w:left="1338" w:right="1299" w:hanging="6"/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1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8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8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282828"/>
          <w:spacing w:val="0"/>
          <w:w w:val="99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ten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25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qu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2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282828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-5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2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tr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9"/>
          <w:szCs w:val="19"/>
        </w:rPr>
        <w:t>1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5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ño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1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pa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82828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3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color w:val="0B0B0B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9"/>
          <w:szCs w:val="19"/>
        </w:rPr>
        <w:t>1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0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color w:val="282828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9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282828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both"/>
        <w:spacing w:before="3" w:lineRule="auto" w:line="371"/>
        <w:ind w:left="1343" w:right="1310" w:hanging="6"/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5</w:t>
      </w:r>
      <w:r>
        <w:rPr>
          <w:rFonts w:cs="Arial" w:hAnsi="Arial" w:eastAsia="Arial" w:ascii="Arial"/>
          <w:color w:val="0B0B0B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9"/>
          <w:szCs w:val="19"/>
        </w:rPr>
        <w:t>1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0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0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9"/>
          <w:szCs w:val="19"/>
        </w:rPr>
        <w:t>1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5</w:t>
      </w:r>
      <w:r>
        <w:rPr>
          <w:rFonts w:cs="Arial" w:hAnsi="Arial" w:eastAsia="Arial" w:ascii="Arial"/>
          <w:color w:val="0B0B0B"/>
          <w:spacing w:val="47"/>
          <w:w w:val="13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ño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3E3E3E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3E3E3E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3E3E3E"/>
          <w:spacing w:val="6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2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282828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3E3E3E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E3E3E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99"/>
          <w:position w:val="6"/>
          <w:sz w:val="13"/>
          <w:szCs w:val="13"/>
        </w:rPr>
        <w:t>7</w:t>
      </w:r>
      <w:r>
        <w:rPr>
          <w:rFonts w:cs="Times New Roman" w:hAnsi="Times New Roman" w:eastAsia="Times New Roman" w:ascii="Times New Roman"/>
          <w:color w:val="0B0B0B"/>
          <w:spacing w:val="0"/>
          <w:w w:val="126"/>
          <w:position w:val="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9"/>
        <w:ind w:left="1332" w:right="1304" w:firstLine="12"/>
      </w:pPr>
      <w:r>
        <w:rPr>
          <w:rFonts w:cs="Arial" w:hAnsi="Arial" w:eastAsia="Arial" w:ascii="Arial"/>
          <w:color w:val="0B0B0B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6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1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1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1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1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101"/>
          <w:position w:val="6"/>
          <w:sz w:val="13"/>
          <w:szCs w:val="13"/>
        </w:rPr>
        <w:t>8</w:t>
      </w:r>
      <w:r>
        <w:rPr>
          <w:rFonts w:cs="Times New Roman" w:hAnsi="Times New Roman" w:eastAsia="Times New Roman" w:ascii="Times New Roman"/>
          <w:color w:val="282828"/>
          <w:spacing w:val="0"/>
          <w:w w:val="101"/>
          <w:position w:val="0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282828"/>
          <w:spacing w:val="0"/>
          <w:w w:val="101"/>
          <w:position w:val="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82828"/>
          <w:spacing w:val="18"/>
          <w:w w:val="101"/>
          <w:position w:val="0"/>
          <w:sz w:val="13"/>
          <w:szCs w:val="13"/>
        </w:rPr>
        <w:t> </w:t>
      </w:r>
      <w:r>
        <w:rPr>
          <w:rFonts w:cs="Arial" w:hAnsi="Arial" w:eastAsia="Arial" w:ascii="Arial"/>
          <w:color w:val="0B0B0B"/>
          <w:spacing w:val="0"/>
          <w:w w:val="96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position w:val="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6"/>
          <w:w w:val="96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position w:val="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position w:val="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1"/>
          <w:w w:val="96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position w:val="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position w:val="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position w:val="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position w:val="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position w:val="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position w:val="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7"/>
          <w:w w:val="96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position w:val="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6"/>
          <w:w w:val="96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position w:val="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position w:val="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position w:val="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3"/>
          <w:w w:val="96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96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position w:val="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position w:val="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3"/>
          <w:position w:val="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position w:val="0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20"/>
          <w:position w:val="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8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position w:val="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4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position w:val="0"/>
          <w:sz w:val="19"/>
          <w:szCs w:val="19"/>
        </w:rPr>
        <w:t>2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0</w:t>
      </w:r>
      <w:r>
        <w:rPr>
          <w:rFonts w:cs="Arial" w:hAnsi="Arial" w:eastAsia="Arial" w:ascii="Arial"/>
          <w:color w:val="0B0B0B"/>
          <w:spacing w:val="0"/>
          <w:w w:val="72"/>
          <w:position w:val="0"/>
          <w:sz w:val="19"/>
          <w:szCs w:val="19"/>
        </w:rPr>
        <w:t>1</w:t>
      </w:r>
      <w:r>
        <w:rPr>
          <w:rFonts w:cs="Arial" w:hAnsi="Arial" w:eastAsia="Arial" w:ascii="Arial"/>
          <w:color w:val="0B0B0B"/>
          <w:spacing w:val="0"/>
          <w:w w:val="133"/>
          <w:position w:val="0"/>
          <w:sz w:val="19"/>
          <w:szCs w:val="19"/>
        </w:rPr>
        <w:t>9</w:t>
      </w:r>
      <w:r>
        <w:rPr>
          <w:rFonts w:cs="Arial" w:hAnsi="Arial" w:eastAsia="Arial" w:ascii="Arial"/>
          <w:color w:val="282828"/>
          <w:spacing w:val="0"/>
          <w:w w:val="89"/>
          <w:position w:val="0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18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position w:val="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position w:val="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position w:val="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position w:val="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8"/>
          <w:w w:val="96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-8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position w:val="0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98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position w:val="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"/>
          <w:w w:val="98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position w:val="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position w:val="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position w:val="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position w:val="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position w:val="0"/>
          <w:sz w:val="19"/>
          <w:szCs w:val="19"/>
        </w:rPr>
        <w:t>do</w:t>
      </w:r>
      <w:r>
        <w:rPr>
          <w:rFonts w:cs="Arial" w:hAnsi="Arial" w:eastAsia="Arial" w:ascii="Arial"/>
          <w:color w:val="0B0B0B"/>
          <w:spacing w:val="25"/>
          <w:w w:val="98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2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6"/>
          <w:w w:val="82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2"/>
          <w:position w:val="0"/>
          <w:sz w:val="19"/>
          <w:szCs w:val="19"/>
        </w:rPr>
        <w:t>7</w:t>
      </w:r>
      <w:r>
        <w:rPr>
          <w:rFonts w:cs="Arial" w:hAnsi="Arial" w:eastAsia="Arial" w:ascii="Arial"/>
          <w:color w:val="282828"/>
          <w:spacing w:val="0"/>
          <w:w w:val="82"/>
          <w:position w:val="0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3"/>
          <w:w w:val="82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4"/>
          <w:position w:val="0"/>
          <w:sz w:val="19"/>
          <w:szCs w:val="19"/>
        </w:rPr>
        <w:t>1</w:t>
      </w:r>
      <w:r>
        <w:rPr>
          <w:rFonts w:cs="Arial" w:hAnsi="Arial" w:eastAsia="Arial" w:ascii="Arial"/>
          <w:color w:val="0B0B0B"/>
          <w:spacing w:val="0"/>
          <w:w w:val="139"/>
          <w:position w:val="0"/>
          <w:sz w:val="19"/>
          <w:szCs w:val="19"/>
        </w:rPr>
        <w:t>8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3</w:t>
      </w:r>
      <w:r>
        <w:rPr>
          <w:rFonts w:cs="Arial" w:hAnsi="Arial" w:eastAsia="Arial" w:ascii="Arial"/>
          <w:color w:val="0B0B0B"/>
          <w:spacing w:val="6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position w:val="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position w:val="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position w:val="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position w:val="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position w:val="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8"/>
          <w:w w:val="91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position w:val="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position w:val="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-11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ua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position w:val="0"/>
          <w:sz w:val="19"/>
          <w:szCs w:val="19"/>
        </w:rPr>
        <w:t>6</w:t>
      </w:r>
      <w:r>
        <w:rPr>
          <w:rFonts w:cs="Arial" w:hAnsi="Arial" w:eastAsia="Arial" w:ascii="Arial"/>
          <w:color w:val="282828"/>
          <w:spacing w:val="0"/>
          <w:w w:val="89"/>
          <w:position w:val="0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111"/>
          <w:position w:val="0"/>
          <w:sz w:val="19"/>
          <w:szCs w:val="19"/>
        </w:rPr>
        <w:t>9</w:t>
      </w:r>
      <w:r>
        <w:rPr>
          <w:rFonts w:cs="Arial" w:hAnsi="Arial" w:eastAsia="Arial" w:ascii="Arial"/>
          <w:color w:val="0B0B0B"/>
          <w:spacing w:val="0"/>
          <w:w w:val="66"/>
          <w:position w:val="0"/>
          <w:sz w:val="19"/>
          <w:szCs w:val="19"/>
        </w:rPr>
        <w:t>1</w:t>
      </w:r>
      <w:r>
        <w:rPr>
          <w:rFonts w:cs="Arial" w:hAnsi="Arial" w:eastAsia="Arial" w:ascii="Arial"/>
          <w:color w:val="0B0B0B"/>
          <w:spacing w:val="0"/>
          <w:w w:val="139"/>
          <w:position w:val="0"/>
          <w:sz w:val="19"/>
          <w:szCs w:val="19"/>
        </w:rPr>
        <w:t>8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position w:val="0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position w:val="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position w:val="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position w:val="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2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5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position w:val="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7"/>
          <w:w w:val="95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0"/>
          <w:w w:val="95"/>
          <w:position w:val="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5"/>
          <w:position w:val="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position w:val="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5"/>
          <w:position w:val="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5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position w:val="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5"/>
          <w:position w:val="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5"/>
          <w:position w:val="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282828"/>
          <w:spacing w:val="0"/>
          <w:w w:val="95"/>
          <w:position w:val="0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95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9"/>
          <w:w w:val="95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position w:val="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2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pr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6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7"/>
          <w:position w:val="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9"/>
          <w:w w:val="87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position w:val="0"/>
          <w:sz w:val="19"/>
          <w:szCs w:val="19"/>
        </w:rPr>
        <w:t>9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9"/>
          <w:szCs w:val="19"/>
        </w:rPr>
        <w:t>6</w:t>
      </w:r>
      <w:r>
        <w:rPr>
          <w:rFonts w:cs="Arial" w:hAnsi="Arial" w:eastAsia="Arial" w:ascii="Arial"/>
          <w:color w:val="282828"/>
          <w:spacing w:val="0"/>
          <w:w w:val="89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0B0B0B"/>
          <w:spacing w:val="0"/>
          <w:w w:val="111"/>
          <w:position w:val="0"/>
          <w:sz w:val="19"/>
          <w:szCs w:val="19"/>
        </w:rPr>
        <w:t>3</w:t>
      </w:r>
      <w:r>
        <w:rPr>
          <w:rFonts w:cs="Arial" w:hAnsi="Arial" w:eastAsia="Arial" w:ascii="Arial"/>
          <w:color w:val="0B0B0B"/>
          <w:spacing w:val="0"/>
          <w:w w:val="66"/>
          <w:position w:val="0"/>
          <w:sz w:val="19"/>
          <w:szCs w:val="19"/>
        </w:rPr>
        <w:t>1</w:t>
      </w:r>
      <w:r>
        <w:rPr>
          <w:rFonts w:cs="Arial" w:hAnsi="Arial" w:eastAsia="Arial" w:ascii="Arial"/>
          <w:color w:val="0B0B0B"/>
          <w:spacing w:val="6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9"/>
          <w:szCs w:val="19"/>
        </w:rPr>
        <w:t>%</w:t>
      </w:r>
      <w:r>
        <w:rPr>
          <w:rFonts w:cs="Arial" w:hAnsi="Arial" w:eastAsia="Arial" w:ascii="Arial"/>
          <w:color w:val="282828"/>
          <w:spacing w:val="-12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position w:val="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0"/>
          <w:w w:val="91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position w:val="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position w:val="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position w:val="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position w:val="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position w:val="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position w:val="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position w:val="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position w:val="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17"/>
          <w:position w:val="0"/>
          <w:sz w:val="19"/>
          <w:szCs w:val="19"/>
        </w:rPr>
        <w:t>s</w:t>
      </w:r>
      <w:r>
        <w:rPr>
          <w:rFonts w:cs="Arial" w:hAnsi="Arial" w:eastAsia="Arial" w:ascii="Arial"/>
          <w:color w:val="3E3E3E"/>
          <w:spacing w:val="0"/>
          <w:w w:val="66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3E3E3E"/>
          <w:spacing w:val="18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position w:val="0"/>
          <w:sz w:val="19"/>
          <w:szCs w:val="19"/>
        </w:rPr>
        <w:t>4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4</w:t>
      </w:r>
      <w:r>
        <w:rPr>
          <w:rFonts w:cs="Arial" w:hAnsi="Arial" w:eastAsia="Arial" w:ascii="Arial"/>
          <w:color w:val="282828"/>
          <w:spacing w:val="0"/>
          <w:w w:val="78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0B0B0B"/>
          <w:spacing w:val="0"/>
          <w:w w:val="111"/>
          <w:position w:val="0"/>
          <w:sz w:val="19"/>
          <w:szCs w:val="19"/>
        </w:rPr>
        <w:t>2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6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9"/>
          <w:szCs w:val="19"/>
        </w:rPr>
        <w:t>%</w:t>
      </w:r>
      <w:r>
        <w:rPr>
          <w:rFonts w:cs="Arial" w:hAnsi="Arial" w:eastAsia="Arial" w:ascii="Arial"/>
          <w:color w:val="282828"/>
          <w:spacing w:val="12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position w:val="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5"/>
          <w:w w:val="94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position w:val="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position w:val="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-4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-2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position w:val="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position w:val="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-6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position w:val="0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11"/>
          <w:position w:val="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position w:val="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ndó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position w:val="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position w:val="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position w:val="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position w:val="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position w:val="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position w:val="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position w:val="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position w:val="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position w:val="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9"/>
          <w:position w:val="0"/>
          <w:sz w:val="19"/>
          <w:szCs w:val="19"/>
        </w:rPr>
        <w:t>óg</w:t>
      </w:r>
      <w:r>
        <w:rPr>
          <w:rFonts w:cs="Arial" w:hAnsi="Arial" w:eastAsia="Arial" w:ascii="Arial"/>
          <w:color w:val="0B0B0B"/>
          <w:spacing w:val="0"/>
          <w:w w:val="99"/>
          <w:position w:val="0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99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8"/>
          <w:w w:val="99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28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0"/>
          <w:position w:val="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7"/>
          <w:w w:val="9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7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5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4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7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9"/>
          <w:szCs w:val="19"/>
        </w:rPr>
        <w:t>%</w:t>
      </w:r>
      <w:r>
        <w:rPr>
          <w:rFonts w:cs="Arial" w:hAnsi="Arial" w:eastAsia="Arial" w:ascii="Arial"/>
          <w:color w:val="282828"/>
          <w:spacing w:val="46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0"/>
          <w:w w:val="102"/>
          <w:position w:val="0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0"/>
          <w:w w:val="130"/>
          <w:position w:val="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78"/>
          <w:position w:val="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4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2"/>
          <w:w w:val="94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8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position w:val="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position w:val="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8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88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position w:val="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2"/>
          <w:position w:val="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position w:val="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position w:val="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position w:val="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8"/>
          <w:w w:val="117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position w:val="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111"/>
          <w:position w:val="0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83"/>
          <w:position w:val="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position w:val="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8"/>
          <w:w w:val="117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position w:val="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77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56"/>
          <w:position w:val="0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position w:val="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7"/>
          <w:position w:val="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l</w:t>
      </w:r>
      <w:r>
        <w:rPr>
          <w:rFonts w:cs="Arial" w:hAnsi="Arial" w:eastAsia="Arial" w:ascii="Arial"/>
          <w:color w:val="3E3E3E"/>
          <w:spacing w:val="0"/>
          <w:w w:val="100"/>
          <w:position w:val="0"/>
          <w:sz w:val="19"/>
          <w:szCs w:val="19"/>
        </w:rPr>
        <w:t>,</w:t>
      </w:r>
      <w:r>
        <w:rPr>
          <w:rFonts w:cs="Arial" w:hAnsi="Arial" w:eastAsia="Arial" w:ascii="Arial"/>
          <w:color w:val="3E3E3E"/>
          <w:spacing w:val="10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7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position w:val="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position w:val="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position w:val="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position w:val="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position w:val="0"/>
          <w:sz w:val="19"/>
          <w:szCs w:val="19"/>
        </w:rPr>
        <w:t>l</w:t>
      </w:r>
      <w:r>
        <w:rPr>
          <w:rFonts w:cs="Arial" w:hAnsi="Arial" w:eastAsia="Arial" w:ascii="Arial"/>
          <w:color w:val="282828"/>
          <w:spacing w:val="0"/>
          <w:w w:val="97"/>
          <w:position w:val="0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32"/>
          <w:w w:val="97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position w:val="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position w:val="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position w:val="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position w:val="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position w:val="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position w:val="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9"/>
          <w:szCs w:val="19"/>
        </w:rPr>
        <w:t>n</w:t>
      </w:r>
      <w:r>
        <w:rPr>
          <w:rFonts w:cs="Arial" w:hAnsi="Arial" w:eastAsia="Arial" w:ascii="Arial"/>
          <w:color w:val="3E3E3E"/>
          <w:spacing w:val="0"/>
          <w:w w:val="89"/>
          <w:position w:val="0"/>
          <w:sz w:val="19"/>
          <w:szCs w:val="19"/>
        </w:rPr>
        <w:t>,</w:t>
      </w:r>
      <w:r>
        <w:rPr>
          <w:rFonts w:cs="Arial" w:hAnsi="Arial" w:eastAsia="Arial" w:ascii="Arial"/>
          <w:color w:val="3E3E3E"/>
          <w:spacing w:val="14"/>
          <w:w w:val="89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position w:val="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position w:val="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3"/>
          <w:position w:val="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9"/>
          <w:szCs w:val="19"/>
        </w:rPr>
        <w:t>ñ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3"/>
          <w:position w:val="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position w:val="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22"/>
          <w:position w:val="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position w:val="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4"/>
          <w:w w:val="94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position w:val="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position w:val="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position w:val="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position w:val="0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4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position w:val="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position w:val="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0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6"/>
          <w:w w:val="77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position w:val="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position w:val="0"/>
          <w:sz w:val="19"/>
          <w:szCs w:val="19"/>
        </w:rPr>
        <w:t>tr</w:t>
      </w:r>
      <w:r>
        <w:rPr>
          <w:rFonts w:cs="Arial" w:hAnsi="Arial" w:eastAsia="Arial" w:ascii="Arial"/>
          <w:color w:val="0B0B0B"/>
          <w:spacing w:val="0"/>
          <w:w w:val="88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position w:val="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position w:val="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9"/>
          <w:szCs w:val="19"/>
        </w:rPr>
        <w:t>ep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9"/>
          <w:szCs w:val="19"/>
        </w:rPr>
        <w:t>end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1"/>
          <w:position w:val="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position w:val="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position w:val="0"/>
          <w:sz w:val="19"/>
          <w:szCs w:val="19"/>
        </w:rPr>
        <w:t>s</w:t>
      </w:r>
      <w:r>
        <w:rPr>
          <w:rFonts w:cs="Arial" w:hAnsi="Arial" w:eastAsia="Arial" w:ascii="Arial"/>
          <w:color w:val="282828"/>
          <w:spacing w:val="0"/>
          <w:w w:val="78"/>
          <w:position w:val="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9"/>
        <w:ind w:left="1338" w:right="1305" w:firstLine="12"/>
      </w:pP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ues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3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2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282828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do,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9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6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9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1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4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do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3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6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4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282828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5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4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4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8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8"/>
          <w:w w:val="8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8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8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6"/>
          <w:w w:val="8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3E3E3E"/>
          <w:spacing w:val="0"/>
          <w:w w:val="111"/>
          <w:sz w:val="19"/>
          <w:szCs w:val="19"/>
        </w:rPr>
        <w:t>,</w:t>
      </w:r>
      <w:r>
        <w:rPr>
          <w:rFonts w:cs="Arial" w:hAnsi="Arial" w:eastAsia="Arial" w:ascii="Arial"/>
          <w:color w:val="3E3E3E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3E3E3E"/>
          <w:spacing w:val="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9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48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9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9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7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5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9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9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9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ne</w:t>
      </w:r>
      <w:r>
        <w:rPr>
          <w:rFonts w:cs="Arial" w:hAnsi="Arial" w:eastAsia="Arial" w:ascii="Arial"/>
          <w:color w:val="282828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43" w:right="1321"/>
      </w:pP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7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0"/>
          <w:sz w:val="19"/>
          <w:szCs w:val="19"/>
        </w:rPr>
        <w:t>fi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ad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3E3E3E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both"/>
        <w:spacing w:lineRule="auto" w:line="259"/>
        <w:ind w:left="1343" w:right="1329" w:hanging="6"/>
      </w:pPr>
      <w:r>
        <w:rPr>
          <w:rFonts w:cs="Times New Roman" w:hAnsi="Times New Roman" w:eastAsia="Times New Roman" w:ascii="Times New Roman"/>
          <w:color w:val="3E3E3E"/>
          <w:spacing w:val="0"/>
          <w:w w:val="78"/>
          <w:position w:val="5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3E3E3E"/>
          <w:spacing w:val="0"/>
          <w:w w:val="78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E3E3E"/>
          <w:spacing w:val="7"/>
          <w:w w:val="78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0B0B0B"/>
          <w:spacing w:val="0"/>
          <w:w w:val="42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0B0B0B"/>
          <w:spacing w:val="0"/>
          <w:w w:val="113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5"/>
          <w:szCs w:val="15"/>
        </w:rPr>
        <w:t>G</w:t>
      </w:r>
      <w:r>
        <w:rPr>
          <w:rFonts w:cs="Arial" w:hAnsi="Arial" w:eastAsia="Arial" w:ascii="Arial"/>
          <w:color w:val="0B0B0B"/>
          <w:spacing w:val="0"/>
          <w:w w:val="98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717171"/>
          <w:spacing w:val="0"/>
          <w:w w:val="98"/>
          <w:position w:val="0"/>
          <w:sz w:val="15"/>
          <w:szCs w:val="15"/>
        </w:rPr>
        <w:t>,</w:t>
      </w:r>
      <w:r>
        <w:rPr>
          <w:rFonts w:cs="Arial" w:hAnsi="Arial" w:eastAsia="Arial" w:ascii="Arial"/>
          <w:color w:val="717171"/>
          <w:spacing w:val="23"/>
          <w:w w:val="98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5"/>
          <w:szCs w:val="15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82828"/>
          <w:spacing w:val="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na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5"/>
          <w:szCs w:val="15"/>
        </w:rPr>
        <w:t>b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82828"/>
          <w:spacing w:val="29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B0B0B"/>
          <w:spacing w:val="0"/>
          <w:w w:val="35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82828"/>
          <w:spacing w:val="23"/>
          <w:w w:val="105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á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82828"/>
          <w:spacing w:val="3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82828"/>
          <w:spacing w:val="14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B0B0B"/>
          <w:spacing w:val="0"/>
          <w:w w:val="52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282828"/>
          <w:spacing w:val="0"/>
          <w:w w:val="112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82828"/>
          <w:spacing w:val="0"/>
          <w:w w:val="117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282828"/>
          <w:spacing w:val="6"/>
          <w:w w:val="117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ne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82828"/>
          <w:spacing w:val="11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82828"/>
          <w:spacing w:val="1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B0B0B"/>
          <w:spacing w:val="0"/>
          <w:w w:val="35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282828"/>
          <w:spacing w:val="0"/>
          <w:w w:val="112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282828"/>
          <w:spacing w:val="0"/>
          <w:w w:val="109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282828"/>
          <w:spacing w:val="18"/>
          <w:w w:val="109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B0B0B"/>
          <w:spacing w:val="0"/>
          <w:w w:val="86"/>
          <w:position w:val="0"/>
          <w:sz w:val="15"/>
          <w:szCs w:val="15"/>
        </w:rPr>
        <w:t>H</w:t>
      </w:r>
      <w:r>
        <w:rPr>
          <w:rFonts w:cs="Arial" w:hAnsi="Arial" w:eastAsia="Arial" w:ascii="Arial"/>
          <w:color w:val="282828"/>
          <w:spacing w:val="0"/>
          <w:w w:val="112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5"/>
          <w:szCs w:val="15"/>
        </w:rPr>
        <w:t>g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B0B0B"/>
          <w:spacing w:val="0"/>
          <w:w w:val="129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282828"/>
          <w:spacing w:val="0"/>
          <w:w w:val="98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82828"/>
          <w:spacing w:val="0"/>
          <w:w w:val="117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282828"/>
          <w:spacing w:val="12"/>
          <w:w w:val="117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82828"/>
          <w:spacing w:val="0"/>
          <w:w w:val="70"/>
          <w:position w:val="0"/>
          <w:sz w:val="15"/>
          <w:szCs w:val="15"/>
        </w:rPr>
        <w:t>(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0B0B0B"/>
          <w:spacing w:val="0"/>
          <w:w w:val="113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282828"/>
          <w:spacing w:val="0"/>
          <w:w w:val="84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82828"/>
          <w:spacing w:val="0"/>
          <w:w w:val="108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0B0B0B"/>
          <w:spacing w:val="0"/>
          <w:w w:val="117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B0B0B"/>
          <w:spacing w:val="0"/>
          <w:w w:val="103"/>
          <w:position w:val="0"/>
          <w:sz w:val="15"/>
          <w:szCs w:val="15"/>
        </w:rPr>
        <w:t>H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5"/>
          <w:szCs w:val="15"/>
        </w:rPr>
        <w:t>)</w:t>
      </w:r>
      <w:r>
        <w:rPr>
          <w:rFonts w:cs="Arial" w:hAnsi="Arial" w:eastAsia="Arial" w:ascii="Arial"/>
          <w:color w:val="282828"/>
          <w:spacing w:val="18"/>
          <w:w w:val="105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82828"/>
          <w:spacing w:val="0"/>
          <w:w w:val="91"/>
          <w:position w:val="0"/>
          <w:sz w:val="15"/>
          <w:szCs w:val="15"/>
        </w:rPr>
        <w:t>2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5"/>
          <w:szCs w:val="15"/>
        </w:rPr>
        <w:t>0</w:t>
      </w:r>
      <w:r>
        <w:rPr>
          <w:rFonts w:cs="Arial" w:hAnsi="Arial" w:eastAsia="Arial" w:ascii="Arial"/>
          <w:color w:val="0B0B0B"/>
          <w:spacing w:val="0"/>
          <w:w w:val="84"/>
          <w:position w:val="0"/>
          <w:sz w:val="15"/>
          <w:szCs w:val="15"/>
        </w:rPr>
        <w:t>1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5"/>
          <w:szCs w:val="15"/>
        </w:rPr>
        <w:t>1</w:t>
      </w:r>
      <w:r>
        <w:rPr>
          <w:rFonts w:cs="Arial" w:hAnsi="Arial" w:eastAsia="Arial" w:ascii="Arial"/>
          <w:color w:val="717171"/>
          <w:spacing w:val="0"/>
          <w:w w:val="127"/>
          <w:position w:val="0"/>
          <w:sz w:val="15"/>
          <w:szCs w:val="15"/>
        </w:rPr>
        <w:t>,</w:t>
      </w:r>
      <w:r>
        <w:rPr>
          <w:rFonts w:cs="Arial" w:hAnsi="Arial" w:eastAsia="Arial" w:ascii="Arial"/>
          <w:color w:val="717171"/>
          <w:spacing w:val="35"/>
          <w:w w:val="127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B0B0B"/>
          <w:spacing w:val="0"/>
          <w:w w:val="42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0B0B0B"/>
          <w:spacing w:val="0"/>
          <w:w w:val="108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82828"/>
          <w:spacing w:val="0"/>
          <w:w w:val="115"/>
          <w:position w:val="0"/>
          <w:sz w:val="15"/>
          <w:szCs w:val="15"/>
        </w:rPr>
        <w:t>G</w:t>
      </w:r>
      <w:r>
        <w:rPr>
          <w:rFonts w:cs="Arial" w:hAnsi="Arial" w:eastAsia="Arial" w:ascii="Arial"/>
          <w:color w:val="0B0B0B"/>
          <w:spacing w:val="0"/>
          <w:w w:val="84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717171"/>
          <w:spacing w:val="0"/>
          <w:w w:val="98"/>
          <w:position w:val="0"/>
          <w:sz w:val="15"/>
          <w:szCs w:val="15"/>
        </w:rPr>
        <w:t>,</w:t>
      </w:r>
      <w:r>
        <w:rPr>
          <w:rFonts w:cs="Arial" w:hAnsi="Arial" w:eastAsia="Arial" w:ascii="Arial"/>
          <w:color w:val="717171"/>
          <w:spacing w:val="0"/>
          <w:w w:val="98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3E3E3E"/>
          <w:spacing w:val="0"/>
          <w:w w:val="100"/>
          <w:position w:val="0"/>
          <w:sz w:val="15"/>
          <w:szCs w:val="15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é</w:t>
      </w:r>
      <w:r>
        <w:rPr>
          <w:rFonts w:cs="Arial" w:hAnsi="Arial" w:eastAsia="Arial" w:ascii="Arial"/>
          <w:color w:val="3E3E3E"/>
          <w:spacing w:val="0"/>
          <w:w w:val="100"/>
          <w:position w:val="0"/>
          <w:sz w:val="15"/>
          <w:szCs w:val="15"/>
        </w:rPr>
        <w:t>x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717171"/>
          <w:spacing w:val="0"/>
          <w:w w:val="100"/>
          <w:position w:val="0"/>
          <w:sz w:val="15"/>
          <w:szCs w:val="15"/>
        </w:rPr>
        <w:t>,</w:t>
      </w:r>
      <w:r>
        <w:rPr>
          <w:rFonts w:cs="Arial" w:hAnsi="Arial" w:eastAsia="Arial" w:ascii="Arial"/>
          <w:color w:val="717171"/>
          <w:spacing w:val="32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82828"/>
          <w:spacing w:val="0"/>
          <w:w w:val="98"/>
          <w:position w:val="0"/>
          <w:sz w:val="15"/>
          <w:szCs w:val="15"/>
        </w:rPr>
        <w:t>2</w:t>
      </w:r>
      <w:r>
        <w:rPr>
          <w:rFonts w:cs="Arial" w:hAnsi="Arial" w:eastAsia="Arial" w:ascii="Arial"/>
          <w:color w:val="282828"/>
          <w:spacing w:val="0"/>
          <w:w w:val="112"/>
          <w:position w:val="0"/>
          <w:sz w:val="15"/>
          <w:szCs w:val="15"/>
        </w:rPr>
        <w:t>0</w:t>
      </w:r>
      <w:r>
        <w:rPr>
          <w:rFonts w:cs="Arial" w:hAnsi="Arial" w:eastAsia="Arial" w:ascii="Arial"/>
          <w:color w:val="0B0B0B"/>
          <w:spacing w:val="0"/>
          <w:w w:val="77"/>
          <w:position w:val="0"/>
          <w:sz w:val="15"/>
          <w:szCs w:val="15"/>
        </w:rPr>
        <w:t>1</w:t>
      </w:r>
      <w:r>
        <w:rPr>
          <w:rFonts w:cs="Arial" w:hAnsi="Arial" w:eastAsia="Arial" w:ascii="Arial"/>
          <w:color w:val="0B0B0B"/>
          <w:spacing w:val="0"/>
          <w:w w:val="112"/>
          <w:position w:val="0"/>
          <w:sz w:val="15"/>
          <w:szCs w:val="15"/>
        </w:rPr>
        <w:t>1</w:t>
      </w:r>
      <w:r>
        <w:rPr>
          <w:rFonts w:cs="Arial" w:hAnsi="Arial" w:eastAsia="Arial" w:ascii="Arial"/>
          <w:color w:val="717171"/>
          <w:spacing w:val="0"/>
          <w:w w:val="127"/>
          <w:position w:val="0"/>
          <w:sz w:val="15"/>
          <w:szCs w:val="15"/>
        </w:rPr>
        <w:t>,</w:t>
      </w:r>
      <w:r>
        <w:rPr>
          <w:rFonts w:cs="Arial" w:hAnsi="Arial" w:eastAsia="Arial" w:ascii="Arial"/>
          <w:color w:val="717171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717171"/>
          <w:spacing w:val="-13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B0B0B"/>
          <w:spacing w:val="0"/>
          <w:w w:val="91"/>
          <w:position w:val="0"/>
          <w:sz w:val="15"/>
          <w:szCs w:val="15"/>
        </w:rPr>
        <w:t>h</w:t>
      </w:r>
      <w:r>
        <w:rPr>
          <w:rFonts w:cs="Arial" w:hAnsi="Arial" w:eastAsia="Arial" w:ascii="Arial"/>
          <w:color w:val="282828"/>
          <w:spacing w:val="0"/>
          <w:w w:val="113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0B0B0B"/>
          <w:spacing w:val="0"/>
          <w:w w:val="113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5"/>
          <w:szCs w:val="15"/>
        </w:rPr>
        <w:t>p</w:t>
      </w:r>
      <w:r>
        <w:rPr>
          <w:rFonts w:cs="Arial" w:hAnsi="Arial" w:eastAsia="Arial" w:ascii="Arial"/>
          <w:color w:val="282828"/>
          <w:spacing w:val="0"/>
          <w:w w:val="109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585858"/>
          <w:spacing w:val="0"/>
          <w:w w:val="84"/>
          <w:position w:val="0"/>
          <w:sz w:val="15"/>
          <w:szCs w:val="15"/>
        </w:rPr>
        <w:t>:</w:t>
      </w:r>
      <w:r>
        <w:rPr>
          <w:rFonts w:cs="Arial" w:hAnsi="Arial" w:eastAsia="Arial" w:ascii="Arial"/>
          <w:color w:val="3E3E3E"/>
          <w:spacing w:val="0"/>
          <w:w w:val="141"/>
          <w:position w:val="0"/>
          <w:sz w:val="15"/>
          <w:szCs w:val="15"/>
        </w:rPr>
        <w:t>/</w:t>
      </w:r>
      <w:hyperlink r:id="rId15">
        <w:r>
          <w:rPr>
            <w:rFonts w:cs="Arial" w:hAnsi="Arial" w:eastAsia="Arial" w:ascii="Arial"/>
            <w:color w:val="282828"/>
            <w:spacing w:val="0"/>
            <w:w w:val="113"/>
            <w:position w:val="0"/>
            <w:sz w:val="15"/>
            <w:szCs w:val="15"/>
          </w:rPr>
          <w:t>/</w:t>
        </w:r>
        <w:r>
          <w:rPr>
            <w:rFonts w:cs="Arial" w:hAnsi="Arial" w:eastAsia="Arial" w:ascii="Arial"/>
            <w:color w:val="3E3E3E"/>
            <w:spacing w:val="0"/>
            <w:w w:val="105"/>
            <w:position w:val="0"/>
            <w:sz w:val="15"/>
            <w:szCs w:val="15"/>
          </w:rPr>
          <w:t>ww</w:t>
        </w:r>
        <w:r>
          <w:rPr>
            <w:rFonts w:cs="Arial" w:hAnsi="Arial" w:eastAsia="Arial" w:ascii="Arial"/>
            <w:color w:val="3E3E3E"/>
            <w:spacing w:val="0"/>
            <w:w w:val="108"/>
            <w:position w:val="0"/>
            <w:sz w:val="15"/>
            <w:szCs w:val="15"/>
          </w:rPr>
          <w:t>w</w:t>
        </w:r>
        <w:r>
          <w:rPr>
            <w:rFonts w:cs="Arial" w:hAnsi="Arial" w:eastAsia="Arial" w:ascii="Arial"/>
            <w:color w:val="585858"/>
            <w:spacing w:val="0"/>
            <w:w w:val="70"/>
            <w:position w:val="0"/>
            <w:sz w:val="15"/>
            <w:szCs w:val="15"/>
          </w:rPr>
          <w:t>.</w:t>
        </w:r>
        <w:r>
          <w:rPr>
            <w:rFonts w:cs="Arial" w:hAnsi="Arial" w:eastAsia="Arial" w:ascii="Arial"/>
            <w:color w:val="282828"/>
            <w:spacing w:val="0"/>
            <w:w w:val="123"/>
            <w:position w:val="0"/>
            <w:sz w:val="15"/>
            <w:szCs w:val="15"/>
          </w:rPr>
          <w:t>i</w:t>
        </w:r>
        <w:r>
          <w:rPr>
            <w:rFonts w:cs="Arial" w:hAnsi="Arial" w:eastAsia="Arial" w:ascii="Arial"/>
            <w:color w:val="0B0B0B"/>
            <w:spacing w:val="0"/>
            <w:w w:val="119"/>
            <w:position w:val="0"/>
            <w:sz w:val="15"/>
            <w:szCs w:val="15"/>
          </w:rPr>
          <w:t>n</w:t>
        </w:r>
        <w:r>
          <w:rPr>
            <w:rFonts w:cs="Arial" w:hAnsi="Arial" w:eastAsia="Arial" w:ascii="Arial"/>
            <w:color w:val="282828"/>
            <w:spacing w:val="0"/>
            <w:w w:val="105"/>
            <w:position w:val="0"/>
            <w:sz w:val="15"/>
            <w:szCs w:val="15"/>
          </w:rPr>
          <w:t>e</w:t>
        </w:r>
        <w:r>
          <w:rPr>
            <w:rFonts w:cs="Arial" w:hAnsi="Arial" w:eastAsia="Arial" w:ascii="Arial"/>
            <w:color w:val="0B0B0B"/>
            <w:spacing w:val="0"/>
            <w:w w:val="112"/>
            <w:position w:val="0"/>
            <w:sz w:val="15"/>
            <w:szCs w:val="15"/>
          </w:rPr>
          <w:t>g</w:t>
        </w:r>
        <w:r>
          <w:rPr>
            <w:rFonts w:cs="Arial" w:hAnsi="Arial" w:eastAsia="Arial" w:ascii="Arial"/>
            <w:color w:val="0B0B0B"/>
            <w:spacing w:val="0"/>
            <w:w w:val="88"/>
            <w:position w:val="0"/>
            <w:sz w:val="15"/>
            <w:szCs w:val="15"/>
          </w:rPr>
          <w:t>i</w:t>
        </w:r>
        <w:r>
          <w:rPr>
            <w:rFonts w:cs="Arial" w:hAnsi="Arial" w:eastAsia="Arial" w:ascii="Arial"/>
            <w:color w:val="585858"/>
            <w:spacing w:val="0"/>
            <w:w w:val="84"/>
            <w:position w:val="0"/>
            <w:sz w:val="15"/>
            <w:szCs w:val="15"/>
          </w:rPr>
          <w:t>.</w:t>
        </w:r>
        <w:r>
          <w:rPr>
            <w:rFonts w:cs="Arial" w:hAnsi="Arial" w:eastAsia="Arial" w:ascii="Arial"/>
            <w:color w:val="282828"/>
            <w:spacing w:val="0"/>
            <w:w w:val="126"/>
            <w:position w:val="0"/>
            <w:sz w:val="15"/>
            <w:szCs w:val="15"/>
          </w:rPr>
          <w:t>o</w:t>
        </w:r>
        <w:r>
          <w:rPr>
            <w:rFonts w:cs="Arial" w:hAnsi="Arial" w:eastAsia="Arial" w:ascii="Arial"/>
            <w:color w:val="282828"/>
            <w:spacing w:val="0"/>
            <w:w w:val="117"/>
            <w:position w:val="0"/>
            <w:sz w:val="15"/>
            <w:szCs w:val="15"/>
          </w:rPr>
          <w:t>r</w:t>
        </w:r>
        <w:r>
          <w:rPr>
            <w:rFonts w:cs="Arial" w:hAnsi="Arial" w:eastAsia="Arial" w:ascii="Arial"/>
            <w:color w:val="282828"/>
            <w:spacing w:val="0"/>
            <w:w w:val="98"/>
            <w:position w:val="0"/>
            <w:sz w:val="15"/>
            <w:szCs w:val="15"/>
          </w:rPr>
          <w:t>g</w:t>
        </w:r>
      </w:hyperlink>
      <w:r>
        <w:rPr>
          <w:rFonts w:cs="Arial" w:hAnsi="Arial" w:eastAsia="Arial" w:ascii="Arial"/>
          <w:color w:val="585858"/>
          <w:spacing w:val="0"/>
          <w:w w:val="84"/>
          <w:position w:val="0"/>
          <w:sz w:val="15"/>
          <w:szCs w:val="15"/>
        </w:rPr>
        <w:t>.</w:t>
      </w:r>
      <w:r>
        <w:rPr>
          <w:rFonts w:cs="Arial" w:hAnsi="Arial" w:eastAsia="Arial" w:ascii="Arial"/>
          <w:color w:val="585858"/>
          <w:spacing w:val="-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82828"/>
          <w:spacing w:val="0"/>
          <w:w w:val="94"/>
          <w:position w:val="0"/>
          <w:sz w:val="15"/>
          <w:szCs w:val="15"/>
        </w:rPr>
        <w:t>m</w:t>
      </w:r>
      <w:r>
        <w:rPr>
          <w:rFonts w:cs="Arial" w:hAnsi="Arial" w:eastAsia="Arial" w:ascii="Arial"/>
          <w:color w:val="3E3E3E"/>
          <w:spacing w:val="0"/>
          <w:w w:val="109"/>
          <w:position w:val="0"/>
          <w:sz w:val="15"/>
          <w:szCs w:val="15"/>
        </w:rPr>
        <w:t>x</w:t>
      </w:r>
      <w:r>
        <w:rPr>
          <w:rFonts w:cs="Arial" w:hAnsi="Arial" w:eastAsia="Arial" w:ascii="Arial"/>
          <w:color w:val="3E3E3E"/>
          <w:spacing w:val="0"/>
          <w:w w:val="127"/>
          <w:position w:val="0"/>
          <w:sz w:val="15"/>
          <w:szCs w:val="15"/>
        </w:rPr>
        <w:t>/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5"/>
          <w:szCs w:val="15"/>
        </w:rPr>
        <w:t>pr</w:t>
      </w:r>
      <w:r>
        <w:rPr>
          <w:rFonts w:cs="Arial" w:hAnsi="Arial" w:eastAsia="Arial" w:ascii="Arial"/>
          <w:color w:val="282828"/>
          <w:spacing w:val="0"/>
          <w:w w:val="98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282828"/>
          <w:spacing w:val="0"/>
          <w:w w:val="112"/>
          <w:position w:val="0"/>
          <w:sz w:val="15"/>
          <w:szCs w:val="15"/>
        </w:rPr>
        <w:t>g</w:t>
      </w:r>
      <w:r>
        <w:rPr>
          <w:rFonts w:cs="Arial" w:hAnsi="Arial" w:eastAsia="Arial" w:ascii="Arial"/>
          <w:color w:val="282828"/>
          <w:spacing w:val="0"/>
          <w:w w:val="117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282828"/>
          <w:spacing w:val="0"/>
          <w:w w:val="98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B0B0B"/>
          <w:spacing w:val="0"/>
          <w:w w:val="112"/>
          <w:position w:val="0"/>
          <w:sz w:val="15"/>
          <w:szCs w:val="15"/>
        </w:rPr>
        <w:t>m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82828"/>
          <w:spacing w:val="0"/>
          <w:w w:val="117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282828"/>
          <w:spacing w:val="0"/>
          <w:w w:val="127"/>
          <w:position w:val="0"/>
          <w:sz w:val="15"/>
          <w:szCs w:val="15"/>
        </w:rPr>
        <w:t>/</w:t>
      </w:r>
      <w:r>
        <w:rPr>
          <w:rFonts w:cs="Arial" w:hAnsi="Arial" w:eastAsia="Arial" w:ascii="Arial"/>
          <w:color w:val="282828"/>
          <w:spacing w:val="0"/>
          <w:w w:val="98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5"/>
          <w:szCs w:val="15"/>
        </w:rPr>
        <w:t>h</w:t>
      </w:r>
      <w:r>
        <w:rPr>
          <w:rFonts w:cs="Arial" w:hAnsi="Arial" w:eastAsia="Arial" w:ascii="Arial"/>
          <w:color w:val="282828"/>
          <w:spacing w:val="0"/>
          <w:w w:val="103"/>
          <w:position w:val="0"/>
          <w:sz w:val="15"/>
          <w:szCs w:val="15"/>
        </w:rPr>
        <w:t>/2</w:t>
      </w:r>
      <w:r>
        <w:rPr>
          <w:rFonts w:cs="Arial" w:hAnsi="Arial" w:eastAsia="Arial" w:ascii="Arial"/>
          <w:color w:val="3E3E3E"/>
          <w:spacing w:val="0"/>
          <w:w w:val="119"/>
          <w:position w:val="0"/>
          <w:sz w:val="15"/>
          <w:szCs w:val="15"/>
        </w:rPr>
        <w:t>0</w:t>
      </w:r>
      <w:r>
        <w:rPr>
          <w:rFonts w:cs="Arial" w:hAnsi="Arial" w:eastAsia="Arial" w:ascii="Arial"/>
          <w:color w:val="282828"/>
          <w:spacing w:val="0"/>
          <w:w w:val="70"/>
          <w:position w:val="0"/>
          <w:sz w:val="15"/>
          <w:szCs w:val="15"/>
        </w:rPr>
        <w:t>1</w:t>
      </w:r>
      <w:r>
        <w:rPr>
          <w:rFonts w:cs="Arial" w:hAnsi="Arial" w:eastAsia="Arial" w:ascii="Arial"/>
          <w:color w:val="282828"/>
          <w:spacing w:val="0"/>
          <w:w w:val="112"/>
          <w:position w:val="0"/>
          <w:sz w:val="15"/>
          <w:szCs w:val="15"/>
        </w:rPr>
        <w:t>1</w:t>
      </w:r>
      <w:r>
        <w:rPr>
          <w:rFonts w:cs="Arial" w:hAnsi="Arial" w:eastAsia="Arial" w:ascii="Arial"/>
          <w:color w:val="282828"/>
          <w:spacing w:val="0"/>
          <w:w w:val="183"/>
          <w:position w:val="0"/>
          <w:sz w:val="15"/>
          <w:szCs w:val="15"/>
        </w:rPr>
        <w:t>/</w:t>
      </w:r>
      <w:r>
        <w:rPr>
          <w:rFonts w:cs="Arial" w:hAnsi="Arial" w:eastAsia="Arial" w:ascii="Arial"/>
          <w:color w:val="282828"/>
          <w:spacing w:val="0"/>
          <w:w w:val="98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B0B0B"/>
          <w:spacing w:val="0"/>
          <w:w w:val="141"/>
          <w:position w:val="0"/>
          <w:sz w:val="15"/>
          <w:szCs w:val="15"/>
        </w:rPr>
        <w:t>f</w:t>
      </w:r>
      <w:r>
        <w:rPr>
          <w:rFonts w:cs="Arial" w:hAnsi="Arial" w:eastAsia="Arial" w:ascii="Arial"/>
          <w:color w:val="282828"/>
          <w:spacing w:val="0"/>
          <w:w w:val="98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5"/>
          <w:szCs w:val="15"/>
        </w:rPr>
        <w:t>ul</w:t>
      </w:r>
      <w:r>
        <w:rPr>
          <w:rFonts w:cs="Arial" w:hAnsi="Arial" w:eastAsia="Arial" w:ascii="Arial"/>
          <w:color w:val="282828"/>
          <w:spacing w:val="0"/>
          <w:w w:val="127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585858"/>
          <w:spacing w:val="0"/>
          <w:w w:val="56"/>
          <w:position w:val="0"/>
          <w:sz w:val="15"/>
          <w:szCs w:val="15"/>
        </w:rPr>
        <w:t>.</w:t>
      </w:r>
      <w:r>
        <w:rPr>
          <w:rFonts w:cs="Arial" w:hAnsi="Arial" w:eastAsia="Arial" w:ascii="Arial"/>
          <w:color w:val="585858"/>
          <w:spacing w:val="-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B0B0B"/>
          <w:spacing w:val="0"/>
          <w:w w:val="84"/>
          <w:position w:val="0"/>
          <w:sz w:val="15"/>
          <w:szCs w:val="15"/>
        </w:rPr>
        <w:t>h</w:t>
      </w:r>
      <w:r>
        <w:rPr>
          <w:rFonts w:cs="Arial" w:hAnsi="Arial" w:eastAsia="Arial" w:ascii="Arial"/>
          <w:color w:val="0B0B0B"/>
          <w:spacing w:val="0"/>
          <w:w w:val="127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0B0B0B"/>
          <w:spacing w:val="0"/>
          <w:w w:val="103"/>
          <w:position w:val="0"/>
          <w:sz w:val="15"/>
          <w:szCs w:val="15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0B0B0B"/>
          <w:spacing w:val="0"/>
          <w:w w:val="119"/>
          <w:position w:val="0"/>
          <w:sz w:val="15"/>
          <w:szCs w:val="15"/>
        </w:rPr>
        <w:t>#</w:t>
      </w:r>
      <w:r>
        <w:rPr>
          <w:rFonts w:cs="Arial" w:hAnsi="Arial" w:eastAsia="Arial" w:ascii="Arial"/>
          <w:color w:val="0B0B0B"/>
          <w:spacing w:val="0"/>
          <w:w w:val="102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282828"/>
          <w:spacing w:val="0"/>
          <w:w w:val="98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82828"/>
          <w:spacing w:val="0"/>
          <w:w w:val="126"/>
          <w:position w:val="0"/>
          <w:sz w:val="15"/>
          <w:szCs w:val="15"/>
        </w:rPr>
        <w:t>b</w:t>
      </w:r>
      <w:r>
        <w:rPr>
          <w:rFonts w:cs="Arial" w:hAnsi="Arial" w:eastAsia="Arial" w:ascii="Arial"/>
          <w:color w:val="282828"/>
          <w:spacing w:val="0"/>
          <w:w w:val="98"/>
          <w:position w:val="0"/>
          <w:sz w:val="15"/>
          <w:szCs w:val="15"/>
        </w:rPr>
        <w:t>u</w:t>
      </w:r>
      <w:r>
        <w:rPr>
          <w:rFonts w:cs="Arial" w:hAnsi="Arial" w:eastAsia="Arial" w:ascii="Arial"/>
          <w:color w:val="282828"/>
          <w:spacing w:val="0"/>
          <w:w w:val="88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82828"/>
          <w:spacing w:val="0"/>
          <w:w w:val="119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282828"/>
          <w:spacing w:val="0"/>
          <w:w w:val="109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585858"/>
          <w:spacing w:val="0"/>
          <w:w w:val="70"/>
          <w:position w:val="0"/>
          <w:sz w:val="15"/>
          <w:szCs w:val="15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both"/>
        <w:spacing w:lineRule="exact" w:line="160"/>
        <w:ind w:left="1332" w:right="1318"/>
      </w:pP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4"/>
          <w:sz w:val="11"/>
          <w:szCs w:val="11"/>
        </w:rPr>
        <w:t>8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4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282828"/>
          <w:spacing w:val="8"/>
          <w:w w:val="100"/>
          <w:position w:val="4"/>
          <w:sz w:val="11"/>
          <w:szCs w:val="11"/>
        </w:rPr>
        <w:t> </w:t>
      </w:r>
      <w:r>
        <w:rPr>
          <w:rFonts w:cs="Arial" w:hAnsi="Arial" w:eastAsia="Arial" w:ascii="Arial"/>
          <w:color w:val="0B0B0B"/>
          <w:spacing w:val="0"/>
          <w:w w:val="42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0B0B0B"/>
          <w:spacing w:val="0"/>
          <w:w w:val="119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82828"/>
          <w:spacing w:val="0"/>
          <w:w w:val="109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0B0B0B"/>
          <w:spacing w:val="0"/>
          <w:w w:val="113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0B0B0B"/>
          <w:spacing w:val="0"/>
          <w:w w:val="88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0B0B0B"/>
          <w:spacing w:val="0"/>
          <w:w w:val="127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5"/>
          <w:szCs w:val="15"/>
        </w:rPr>
        <w:t>u</w:t>
      </w:r>
      <w:r>
        <w:rPr>
          <w:rFonts w:cs="Arial" w:hAnsi="Arial" w:eastAsia="Arial" w:ascii="Arial"/>
          <w:color w:val="282828"/>
          <w:spacing w:val="0"/>
          <w:w w:val="109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0B0B0B"/>
          <w:spacing w:val="0"/>
          <w:w w:val="88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82828"/>
          <w:spacing w:val="0"/>
          <w:w w:val="112"/>
          <w:position w:val="0"/>
          <w:sz w:val="15"/>
          <w:szCs w:val="15"/>
        </w:rPr>
        <w:t>ó</w:t>
      </w:r>
      <w:r>
        <w:rPr>
          <w:rFonts w:cs="Arial" w:hAnsi="Arial" w:eastAsia="Arial" w:ascii="Arial"/>
          <w:color w:val="0B0B0B"/>
          <w:spacing w:val="0"/>
          <w:w w:val="112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0B0B0B"/>
          <w:spacing w:val="11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82828"/>
          <w:spacing w:val="0"/>
          <w:w w:val="106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82828"/>
          <w:spacing w:val="0"/>
          <w:w w:val="106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3E3E3E"/>
          <w:spacing w:val="0"/>
          <w:w w:val="106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282828"/>
          <w:spacing w:val="0"/>
          <w:w w:val="106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82828"/>
          <w:spacing w:val="0"/>
          <w:w w:val="106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282828"/>
          <w:spacing w:val="0"/>
          <w:w w:val="106"/>
          <w:position w:val="0"/>
          <w:sz w:val="15"/>
          <w:szCs w:val="15"/>
        </w:rPr>
        <w:t>g</w:t>
      </w:r>
      <w:r>
        <w:rPr>
          <w:rFonts w:cs="Arial" w:hAnsi="Arial" w:eastAsia="Arial" w:ascii="Arial"/>
          <w:color w:val="282828"/>
          <w:spacing w:val="0"/>
          <w:w w:val="106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82828"/>
          <w:spacing w:val="0"/>
          <w:w w:val="106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282828"/>
          <w:spacing w:val="0"/>
          <w:w w:val="106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82828"/>
          <w:spacing w:val="23"/>
          <w:w w:val="106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82828"/>
          <w:spacing w:val="2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ro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5"/>
          <w:szCs w:val="15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3E3E3E"/>
          <w:spacing w:val="0"/>
          <w:w w:val="100"/>
          <w:position w:val="0"/>
          <w:sz w:val="15"/>
          <w:szCs w:val="15"/>
        </w:rPr>
        <w:t>v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B0B0B"/>
          <w:spacing w:val="8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7"/>
          <w:szCs w:val="17"/>
        </w:rPr>
        <w:t>y</w:t>
      </w:r>
      <w:r>
        <w:rPr>
          <w:rFonts w:cs="Arial" w:hAnsi="Arial" w:eastAsia="Arial" w:ascii="Arial"/>
          <w:color w:val="282828"/>
          <w:spacing w:val="3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0B0B0B"/>
          <w:spacing w:val="0"/>
          <w:w w:val="82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5"/>
          <w:szCs w:val="15"/>
        </w:rPr>
        <w:t>eali</w:t>
      </w:r>
      <w:r>
        <w:rPr>
          <w:rFonts w:cs="Arial" w:hAnsi="Arial" w:eastAsia="Arial" w:ascii="Arial"/>
          <w:color w:val="0B0B0B"/>
          <w:spacing w:val="0"/>
          <w:w w:val="117"/>
          <w:position w:val="0"/>
          <w:sz w:val="15"/>
          <w:szCs w:val="15"/>
        </w:rPr>
        <w:t>z</w:t>
      </w:r>
      <w:r>
        <w:rPr>
          <w:rFonts w:cs="Arial" w:hAnsi="Arial" w:eastAsia="Arial" w:ascii="Arial"/>
          <w:color w:val="282828"/>
          <w:spacing w:val="0"/>
          <w:w w:val="91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B0B0B"/>
          <w:spacing w:val="0"/>
          <w:w w:val="141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0B0B0B"/>
          <w:spacing w:val="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B0B0B"/>
          <w:spacing w:val="0"/>
          <w:w w:val="113"/>
          <w:position w:val="0"/>
          <w:sz w:val="15"/>
          <w:szCs w:val="15"/>
        </w:rPr>
        <w:t>f</w:t>
      </w:r>
      <w:r>
        <w:rPr>
          <w:rFonts w:cs="Arial" w:hAnsi="Arial" w:eastAsia="Arial" w:ascii="Arial"/>
          <w:color w:val="0B0B0B"/>
          <w:spacing w:val="0"/>
          <w:w w:val="98"/>
          <w:position w:val="0"/>
          <w:sz w:val="15"/>
          <w:szCs w:val="15"/>
        </w:rPr>
        <w:t>u</w:t>
      </w:r>
      <w:r>
        <w:rPr>
          <w:rFonts w:cs="Arial" w:hAnsi="Arial" w:eastAsia="Arial" w:ascii="Arial"/>
          <w:color w:val="0B0B0B"/>
          <w:spacing w:val="0"/>
          <w:w w:val="112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82828"/>
          <w:spacing w:val="0"/>
          <w:w w:val="109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282828"/>
          <w:spacing w:val="0"/>
          <w:w w:val="88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82828"/>
          <w:spacing w:val="0"/>
          <w:w w:val="112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0B0B0B"/>
          <w:spacing w:val="0"/>
          <w:w w:val="112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82828"/>
          <w:spacing w:val="0"/>
          <w:w w:val="117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282828"/>
          <w:spacing w:val="17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82828"/>
          <w:spacing w:val="0"/>
          <w:w w:val="95"/>
          <w:position w:val="0"/>
          <w:sz w:val="15"/>
          <w:szCs w:val="15"/>
        </w:rPr>
        <w:t>pa</w:t>
      </w:r>
      <w:r>
        <w:rPr>
          <w:rFonts w:cs="Arial" w:hAnsi="Arial" w:eastAsia="Arial" w:ascii="Arial"/>
          <w:color w:val="282828"/>
          <w:spacing w:val="0"/>
          <w:w w:val="129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282828"/>
          <w:spacing w:val="0"/>
          <w:w w:val="98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82828"/>
          <w:spacing w:val="17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282828"/>
          <w:spacing w:val="18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rr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82828"/>
          <w:spacing w:val="18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7"/>
          <w:szCs w:val="17"/>
        </w:rPr>
        <w:t>y</w:t>
      </w:r>
      <w:r>
        <w:rPr>
          <w:rFonts w:cs="Arial" w:hAnsi="Arial" w:eastAsia="Arial" w:ascii="Arial"/>
          <w:color w:val="282828"/>
          <w:spacing w:val="3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0B0B0B"/>
          <w:spacing w:val="0"/>
          <w:w w:val="94"/>
          <w:position w:val="0"/>
          <w:sz w:val="15"/>
          <w:szCs w:val="15"/>
        </w:rPr>
        <w:t>m</w:t>
      </w:r>
      <w:r>
        <w:rPr>
          <w:rFonts w:cs="Arial" w:hAnsi="Arial" w:eastAsia="Arial" w:ascii="Arial"/>
          <w:color w:val="282828"/>
          <w:spacing w:val="0"/>
          <w:w w:val="112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82828"/>
          <w:spacing w:val="0"/>
          <w:w w:val="88"/>
          <w:position w:val="0"/>
          <w:sz w:val="15"/>
          <w:szCs w:val="15"/>
        </w:rPr>
        <w:t>j</w:t>
      </w:r>
      <w:r>
        <w:rPr>
          <w:rFonts w:cs="Arial" w:hAnsi="Arial" w:eastAsia="Arial" w:ascii="Arial"/>
          <w:color w:val="282828"/>
          <w:spacing w:val="0"/>
          <w:w w:val="119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282828"/>
          <w:spacing w:val="0"/>
          <w:w w:val="98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position w:val="0"/>
          <w:sz w:val="15"/>
          <w:szCs w:val="15"/>
        </w:rPr>
        <w:t>m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82828"/>
          <w:spacing w:val="0"/>
          <w:w w:val="112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82828"/>
          <w:spacing w:val="0"/>
          <w:w w:val="127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282828"/>
          <w:spacing w:val="0"/>
          <w:w w:val="98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82828"/>
          <w:spacing w:val="-18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82828"/>
          <w:spacing w:val="2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B0B0B"/>
          <w:spacing w:val="0"/>
          <w:w w:val="52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B0B0B"/>
          <w:spacing w:val="-18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82828"/>
          <w:spacing w:val="0"/>
          <w:w w:val="101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0B0B0B"/>
          <w:spacing w:val="0"/>
          <w:w w:val="88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0B0B0B"/>
          <w:spacing w:val="0"/>
          <w:w w:val="127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0B0B0B"/>
          <w:spacing w:val="0"/>
          <w:w w:val="98"/>
          <w:position w:val="0"/>
          <w:sz w:val="15"/>
          <w:szCs w:val="15"/>
        </w:rPr>
        <w:t>u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82828"/>
          <w:spacing w:val="0"/>
          <w:w w:val="117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282828"/>
          <w:spacing w:val="0"/>
          <w:w w:val="88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82828"/>
          <w:spacing w:val="0"/>
          <w:w w:val="112"/>
          <w:position w:val="0"/>
          <w:sz w:val="15"/>
          <w:szCs w:val="15"/>
        </w:rPr>
        <w:t>ó</w:t>
      </w:r>
      <w:r>
        <w:rPr>
          <w:rFonts w:cs="Arial" w:hAnsi="Arial" w:eastAsia="Arial" w:ascii="Arial"/>
          <w:color w:val="0B0B0B"/>
          <w:spacing w:val="0"/>
          <w:w w:val="112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both"/>
        <w:spacing w:before="11"/>
        <w:ind w:left="1338" w:right="5927"/>
        <w:sectPr>
          <w:pgMar w:header="559" w:footer="2382" w:top="740" w:bottom="280" w:left="960" w:right="960"/>
          <w:headerReference w:type="default" r:id="rId14"/>
          <w:pgSz w:w="12240" w:h="15840"/>
        </w:sectPr>
      </w:pPr>
      <w:r>
        <w:rPr>
          <w:rFonts w:cs="Arial" w:hAnsi="Arial" w:eastAsia="Arial" w:ascii="Arial"/>
          <w:color w:val="282828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82828"/>
          <w:spacing w:val="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B0B0B"/>
          <w:spacing w:val="0"/>
          <w:w w:val="52"/>
          <w:sz w:val="15"/>
          <w:szCs w:val="15"/>
        </w:rPr>
        <w:t>l</w:t>
      </w:r>
      <w:r>
        <w:rPr>
          <w:rFonts w:cs="Arial" w:hAnsi="Arial" w:eastAsia="Arial" w:ascii="Arial"/>
          <w:color w:val="282828"/>
          <w:spacing w:val="0"/>
          <w:w w:val="112"/>
          <w:sz w:val="15"/>
          <w:szCs w:val="15"/>
        </w:rPr>
        <w:t>a</w:t>
      </w:r>
      <w:r>
        <w:rPr>
          <w:rFonts w:cs="Arial" w:hAnsi="Arial" w:eastAsia="Arial" w:ascii="Arial"/>
          <w:color w:val="282828"/>
          <w:spacing w:val="0"/>
          <w:w w:val="117"/>
          <w:sz w:val="15"/>
          <w:szCs w:val="15"/>
        </w:rPr>
        <w:t>s</w:t>
      </w:r>
      <w:r>
        <w:rPr>
          <w:rFonts w:cs="Arial" w:hAnsi="Arial" w:eastAsia="Arial" w:ascii="Arial"/>
          <w:color w:val="282828"/>
          <w:spacing w:val="1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5"/>
          <w:szCs w:val="15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5"/>
          <w:szCs w:val="15"/>
        </w:rPr>
        <w:t>uj</w:t>
      </w:r>
      <w:r>
        <w:rPr>
          <w:rFonts w:cs="Arial" w:hAnsi="Arial" w:eastAsia="Arial" w:ascii="Arial"/>
          <w:color w:val="282828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5"/>
          <w:szCs w:val="15"/>
        </w:rPr>
        <w:t>re</w:t>
      </w:r>
      <w:r>
        <w:rPr>
          <w:rFonts w:cs="Arial" w:hAnsi="Arial" w:eastAsia="Arial" w:ascii="Arial"/>
          <w:color w:val="282828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282828"/>
          <w:spacing w:val="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0B0B0B"/>
          <w:spacing w:val="1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282828"/>
          <w:spacing w:val="3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82828"/>
          <w:spacing w:val="1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5"/>
          <w:szCs w:val="15"/>
        </w:rPr>
        <w:t>Q</w:t>
      </w:r>
      <w:r>
        <w:rPr>
          <w:rFonts w:cs="Arial" w:hAnsi="Arial" w:eastAsia="Arial" w:ascii="Arial"/>
          <w:color w:val="282828"/>
          <w:spacing w:val="0"/>
          <w:w w:val="105"/>
          <w:sz w:val="15"/>
          <w:szCs w:val="15"/>
        </w:rPr>
        <w:t>ue</w:t>
      </w:r>
      <w:r>
        <w:rPr>
          <w:rFonts w:cs="Arial" w:hAnsi="Arial" w:eastAsia="Arial" w:ascii="Arial"/>
          <w:color w:val="0B0B0B"/>
          <w:spacing w:val="0"/>
          <w:w w:val="117"/>
          <w:sz w:val="15"/>
          <w:szCs w:val="15"/>
        </w:rPr>
        <w:t>r</w:t>
      </w:r>
      <w:r>
        <w:rPr>
          <w:rFonts w:cs="Arial" w:hAnsi="Arial" w:eastAsia="Arial" w:ascii="Arial"/>
          <w:color w:val="282828"/>
          <w:spacing w:val="0"/>
          <w:w w:val="98"/>
          <w:sz w:val="15"/>
          <w:szCs w:val="15"/>
        </w:rPr>
        <w:t>é</w:t>
      </w:r>
      <w:r>
        <w:rPr>
          <w:rFonts w:cs="Arial" w:hAnsi="Arial" w:eastAsia="Arial" w:ascii="Arial"/>
          <w:color w:val="282828"/>
          <w:spacing w:val="0"/>
          <w:w w:val="127"/>
          <w:sz w:val="15"/>
          <w:szCs w:val="15"/>
        </w:rPr>
        <w:t>t</w:t>
      </w:r>
      <w:r>
        <w:rPr>
          <w:rFonts w:cs="Arial" w:hAnsi="Arial" w:eastAsia="Arial" w:ascii="Arial"/>
          <w:color w:val="282828"/>
          <w:spacing w:val="0"/>
          <w:w w:val="105"/>
          <w:sz w:val="15"/>
          <w:szCs w:val="15"/>
        </w:rPr>
        <w:t>a</w:t>
      </w:r>
      <w:r>
        <w:rPr>
          <w:rFonts w:cs="Arial" w:hAnsi="Arial" w:eastAsia="Arial" w:ascii="Arial"/>
          <w:color w:val="282828"/>
          <w:spacing w:val="0"/>
          <w:w w:val="117"/>
          <w:sz w:val="15"/>
          <w:szCs w:val="15"/>
        </w:rPr>
        <w:t>r</w:t>
      </w:r>
      <w:r>
        <w:rPr>
          <w:rFonts w:cs="Arial" w:hAnsi="Arial" w:eastAsia="Arial" w:ascii="Arial"/>
          <w:color w:val="282828"/>
          <w:spacing w:val="0"/>
          <w:w w:val="98"/>
          <w:sz w:val="15"/>
          <w:szCs w:val="15"/>
        </w:rPr>
        <w:t>o</w:t>
      </w:r>
      <w:r>
        <w:rPr>
          <w:rFonts w:cs="Arial" w:hAnsi="Arial" w:eastAsia="Arial" w:ascii="Arial"/>
          <w:color w:val="585858"/>
          <w:spacing w:val="0"/>
          <w:w w:val="84"/>
          <w:sz w:val="15"/>
          <w:szCs w:val="15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5" w:lineRule="auto" w:line="367"/>
        <w:ind w:left="1338" w:right="1305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co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21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o,</w:t>
      </w:r>
      <w:r>
        <w:rPr>
          <w:rFonts w:cs="Arial" w:hAnsi="Arial" w:eastAsia="Arial" w:ascii="Arial"/>
          <w:color w:val="0A0A0A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27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3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232323"/>
          <w:spacing w:val="0"/>
          <w:w w:val="95"/>
          <w:sz w:val="19"/>
          <w:szCs w:val="19"/>
        </w:rPr>
        <w:t>,</w:t>
      </w:r>
      <w:r>
        <w:rPr>
          <w:rFonts w:cs="Arial" w:hAnsi="Arial" w:eastAsia="Arial" w:ascii="Arial"/>
          <w:color w:val="232323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232323"/>
          <w:spacing w:val="43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6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48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42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323232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323232"/>
          <w:spacing w:val="26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4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323232"/>
          <w:spacing w:val="0"/>
          <w:w w:val="95"/>
          <w:sz w:val="19"/>
          <w:szCs w:val="19"/>
        </w:rPr>
        <w:t>,</w:t>
      </w:r>
      <w:r>
        <w:rPr>
          <w:rFonts w:cs="Arial" w:hAnsi="Arial" w:eastAsia="Arial" w:ascii="Arial"/>
          <w:color w:val="323232"/>
          <w:spacing w:val="2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4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8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323232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323232"/>
          <w:spacing w:val="1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4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5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3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232323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2"/>
        <w:ind w:left="1338" w:right="1299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os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6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2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8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4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6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1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ona</w:t>
      </w:r>
      <w:r>
        <w:rPr>
          <w:rFonts w:cs="Arial" w:hAnsi="Arial" w:eastAsia="Arial" w:ascii="Arial"/>
          <w:color w:val="232323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323232"/>
          <w:spacing w:val="0"/>
          <w:w w:val="89"/>
          <w:sz w:val="19"/>
          <w:szCs w:val="19"/>
        </w:rPr>
        <w:t>;</w:t>
      </w:r>
      <w:r>
        <w:rPr>
          <w:rFonts w:cs="Arial" w:hAnsi="Arial" w:eastAsia="Arial" w:ascii="Arial"/>
          <w:color w:val="32323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5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3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2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2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47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4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323232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2323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2323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232323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uma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232323"/>
          <w:spacing w:val="0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both"/>
        <w:spacing w:lineRule="auto" w:line="370"/>
        <w:ind w:left="1338" w:right="1298" w:firstLine="6"/>
      </w:pPr>
      <w:r>
        <w:rPr>
          <w:rFonts w:cs="Arial" w:hAnsi="Arial" w:eastAsia="Arial" w:ascii="Arial"/>
          <w:color w:val="0A0A0A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2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232323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2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323232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323232"/>
          <w:spacing w:val="18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32323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7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a,</w:t>
      </w:r>
      <w:r>
        <w:rPr>
          <w:rFonts w:cs="Arial" w:hAnsi="Arial" w:eastAsia="Arial" w:ascii="Arial"/>
          <w:color w:val="0A0A0A"/>
          <w:spacing w:val="35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5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7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ir</w:t>
      </w:r>
      <w:r>
        <w:rPr>
          <w:rFonts w:cs="Arial" w:hAnsi="Arial" w:eastAsia="Arial" w:ascii="Arial"/>
          <w:color w:val="0A0A0A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3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32323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232323"/>
          <w:spacing w:val="34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nv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6"/>
          <w:sz w:val="19"/>
          <w:szCs w:val="19"/>
        </w:rPr>
        <w:t>rt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én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51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32323"/>
          <w:spacing w:val="0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232323"/>
          <w:spacing w:val="0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232323"/>
          <w:spacing w:val="34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2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ú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fica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2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ñe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2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232323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4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ay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9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4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9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232323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38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232323"/>
          <w:spacing w:val="0"/>
          <w:w w:val="98"/>
          <w:sz w:val="19"/>
          <w:szCs w:val="19"/>
        </w:rPr>
        <w:t>.</w:t>
      </w:r>
      <w:r>
        <w:rPr>
          <w:rFonts w:cs="Arial" w:hAnsi="Arial" w:eastAsia="Arial" w:ascii="Arial"/>
          <w:color w:val="232323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232323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0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ñ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6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6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og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23232"/>
          <w:spacing w:val="0"/>
          <w:w w:val="108"/>
          <w:position w:val="6"/>
          <w:sz w:val="13"/>
          <w:szCs w:val="13"/>
        </w:rPr>
        <w:t>9</w:t>
      </w:r>
      <w:r>
        <w:rPr>
          <w:rFonts w:cs="Times New Roman" w:hAnsi="Times New Roman" w:eastAsia="Times New Roman" w:ascii="Times New Roman"/>
          <w:color w:val="323232"/>
          <w:spacing w:val="0"/>
          <w:w w:val="126"/>
          <w:position w:val="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9"/>
        <w:ind w:left="1332" w:right="1305" w:firstLine="18"/>
      </w:pP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9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ú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8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232323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323232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323232"/>
          <w:spacing w:val="2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9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23232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232323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232323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232323"/>
          <w:spacing w:val="0"/>
          <w:w w:val="96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4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5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5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5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3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323232"/>
          <w:spacing w:val="0"/>
          <w:w w:val="111"/>
          <w:sz w:val="19"/>
          <w:szCs w:val="19"/>
        </w:rPr>
        <w:t>,</w:t>
      </w:r>
      <w:r>
        <w:rPr>
          <w:rFonts w:cs="Arial" w:hAnsi="Arial" w:eastAsia="Arial" w:ascii="Arial"/>
          <w:color w:val="323232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232323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232323"/>
          <w:spacing w:val="28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3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7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7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9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rv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ú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323232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23232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7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x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180"/>
        <w:ind w:left="1332" w:right="1302"/>
        <w:sectPr>
          <w:pgMar w:header="559" w:footer="2382" w:top="740" w:bottom="280" w:left="960" w:right="960"/>
          <w:headerReference w:type="default" r:id="rId16"/>
          <w:pgSz w:w="12240" w:h="15840"/>
        </w:sectPr>
      </w:pPr>
      <w:r>
        <w:rPr>
          <w:rFonts w:cs="Times New Roman" w:hAnsi="Times New Roman" w:eastAsia="Times New Roman" w:ascii="Times New Roman"/>
          <w:color w:val="323232"/>
          <w:spacing w:val="0"/>
          <w:w w:val="100"/>
          <w:position w:val="4"/>
          <w:sz w:val="11"/>
          <w:szCs w:val="11"/>
        </w:rPr>
        <w:t>9</w:t>
      </w:r>
      <w:r>
        <w:rPr>
          <w:rFonts w:cs="Times New Roman" w:hAnsi="Times New Roman" w:eastAsia="Times New Roman" w:ascii="Times New Roman"/>
          <w:color w:val="323232"/>
          <w:spacing w:val="17"/>
          <w:w w:val="100"/>
          <w:position w:val="4"/>
          <w:sz w:val="11"/>
          <w:szCs w:val="11"/>
        </w:rPr>
        <w:t> </w:t>
      </w:r>
      <w:r>
        <w:rPr>
          <w:rFonts w:cs="Arial" w:hAnsi="Arial" w:eastAsia="Arial" w:ascii="Arial"/>
          <w:color w:val="232323"/>
          <w:spacing w:val="0"/>
          <w:w w:val="96"/>
          <w:position w:val="0"/>
          <w:sz w:val="16"/>
          <w:szCs w:val="16"/>
        </w:rPr>
        <w:t>BO</w:t>
      </w:r>
      <w:r>
        <w:rPr>
          <w:rFonts w:cs="Arial" w:hAnsi="Arial" w:eastAsia="Arial" w:ascii="Arial"/>
          <w:color w:val="0A0A0A"/>
          <w:spacing w:val="0"/>
          <w:w w:val="140"/>
          <w:position w:val="0"/>
          <w:sz w:val="16"/>
          <w:szCs w:val="16"/>
        </w:rPr>
        <w:t>TI</w:t>
      </w:r>
      <w:r>
        <w:rPr>
          <w:rFonts w:cs="Arial" w:hAnsi="Arial" w:eastAsia="Arial" w:ascii="Arial"/>
          <w:color w:val="6D6D6D"/>
          <w:spacing w:val="0"/>
          <w:w w:val="79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6D6D6D"/>
          <w:spacing w:val="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323232"/>
          <w:spacing w:val="0"/>
          <w:w w:val="93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9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0"/>
          <w:w w:val="11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0"/>
          <w:w w:val="9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0"/>
          <w:w w:val="112"/>
          <w:position w:val="0"/>
          <w:sz w:val="16"/>
          <w:szCs w:val="16"/>
        </w:rPr>
        <w:t>h</w:t>
      </w:r>
      <w:r>
        <w:rPr>
          <w:rFonts w:cs="Arial" w:hAnsi="Arial" w:eastAsia="Arial" w:ascii="Arial"/>
          <w:color w:val="6D6D6D"/>
          <w:spacing w:val="0"/>
          <w:w w:val="66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6D6D6D"/>
          <w:spacing w:val="1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323232"/>
          <w:spacing w:val="0"/>
          <w:w w:val="100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323232"/>
          <w:spacing w:val="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323232"/>
          <w:spacing w:val="0"/>
          <w:w w:val="8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8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565656"/>
          <w:spacing w:val="0"/>
          <w:w w:val="79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565656"/>
          <w:spacing w:val="0"/>
          <w:w w:val="119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565656"/>
          <w:spacing w:val="1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i/>
          <w:color w:val="232323"/>
          <w:spacing w:val="0"/>
          <w:w w:val="106"/>
          <w:position w:val="0"/>
          <w:sz w:val="15"/>
          <w:szCs w:val="15"/>
        </w:rPr>
        <w:t>R</w:t>
      </w:r>
      <w:r>
        <w:rPr>
          <w:rFonts w:cs="Arial" w:hAnsi="Arial" w:eastAsia="Arial" w:ascii="Arial"/>
          <w:i/>
          <w:color w:val="232323"/>
          <w:spacing w:val="0"/>
          <w:w w:val="106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232323"/>
          <w:spacing w:val="0"/>
          <w:w w:val="106"/>
          <w:position w:val="0"/>
          <w:sz w:val="15"/>
          <w:szCs w:val="15"/>
        </w:rPr>
        <w:t>s</w:t>
      </w:r>
      <w:r>
        <w:rPr>
          <w:rFonts w:cs="Arial" w:hAnsi="Arial" w:eastAsia="Arial" w:ascii="Arial"/>
          <w:i/>
          <w:color w:val="232323"/>
          <w:spacing w:val="0"/>
          <w:w w:val="106"/>
          <w:position w:val="0"/>
          <w:sz w:val="15"/>
          <w:szCs w:val="15"/>
        </w:rPr>
        <w:t>u</w:t>
      </w:r>
      <w:r>
        <w:rPr>
          <w:rFonts w:cs="Arial" w:hAnsi="Arial" w:eastAsia="Arial" w:ascii="Arial"/>
          <w:i/>
          <w:color w:val="232323"/>
          <w:spacing w:val="0"/>
          <w:w w:val="106"/>
          <w:position w:val="0"/>
          <w:sz w:val="15"/>
          <w:szCs w:val="15"/>
        </w:rPr>
        <w:t>m</w:t>
      </w:r>
      <w:r>
        <w:rPr>
          <w:rFonts w:cs="Arial" w:hAnsi="Arial" w:eastAsia="Arial" w:ascii="Arial"/>
          <w:i/>
          <w:color w:val="232323"/>
          <w:spacing w:val="0"/>
          <w:w w:val="106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232323"/>
          <w:spacing w:val="0"/>
          <w:w w:val="106"/>
          <w:position w:val="0"/>
          <w:sz w:val="15"/>
          <w:szCs w:val="15"/>
        </w:rPr>
        <w:t>n</w:t>
      </w:r>
      <w:r>
        <w:rPr>
          <w:rFonts w:cs="Arial" w:hAnsi="Arial" w:eastAsia="Arial" w:ascii="Arial"/>
          <w:i/>
          <w:color w:val="232323"/>
          <w:spacing w:val="5"/>
          <w:w w:val="106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32323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i/>
          <w:color w:val="232323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323232"/>
          <w:spacing w:val="0"/>
          <w:w w:val="100"/>
          <w:position w:val="0"/>
          <w:sz w:val="15"/>
          <w:szCs w:val="15"/>
        </w:rPr>
        <w:t>l</w:t>
      </w:r>
      <w:r>
        <w:rPr>
          <w:rFonts w:cs="Arial" w:hAnsi="Arial" w:eastAsia="Arial" w:ascii="Arial"/>
          <w:i/>
          <w:color w:val="323232"/>
          <w:spacing w:val="1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32323"/>
          <w:spacing w:val="0"/>
          <w:w w:val="84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32323"/>
          <w:spacing w:val="0"/>
          <w:w w:val="112"/>
          <w:position w:val="0"/>
          <w:sz w:val="15"/>
          <w:szCs w:val="15"/>
        </w:rPr>
        <w:t>n</w:t>
      </w:r>
      <w:r>
        <w:rPr>
          <w:rFonts w:cs="Arial" w:hAnsi="Arial" w:eastAsia="Arial" w:ascii="Arial"/>
          <w:i/>
          <w:color w:val="232323"/>
          <w:spacing w:val="0"/>
          <w:w w:val="155"/>
          <w:position w:val="0"/>
          <w:sz w:val="15"/>
          <w:szCs w:val="15"/>
        </w:rPr>
        <w:t>f</w:t>
      </w:r>
      <w:r>
        <w:rPr>
          <w:rFonts w:cs="Arial" w:hAnsi="Arial" w:eastAsia="Arial" w:ascii="Arial"/>
          <w:i/>
          <w:color w:val="323232"/>
          <w:spacing w:val="0"/>
          <w:w w:val="91"/>
          <w:position w:val="0"/>
          <w:sz w:val="15"/>
          <w:szCs w:val="15"/>
        </w:rPr>
        <w:t>o</w:t>
      </w:r>
      <w:r>
        <w:rPr>
          <w:rFonts w:cs="Arial" w:hAnsi="Arial" w:eastAsia="Arial" w:ascii="Arial"/>
          <w:i/>
          <w:color w:val="323232"/>
          <w:spacing w:val="0"/>
          <w:w w:val="117"/>
          <w:position w:val="0"/>
          <w:sz w:val="15"/>
          <w:szCs w:val="15"/>
        </w:rPr>
        <w:t>r</w:t>
      </w:r>
      <w:r>
        <w:rPr>
          <w:rFonts w:cs="Arial" w:hAnsi="Arial" w:eastAsia="Arial" w:ascii="Arial"/>
          <w:i/>
          <w:color w:val="323232"/>
          <w:spacing w:val="0"/>
          <w:w w:val="94"/>
          <w:position w:val="0"/>
          <w:sz w:val="15"/>
          <w:szCs w:val="15"/>
        </w:rPr>
        <w:t>m</w:t>
      </w:r>
      <w:r>
        <w:rPr>
          <w:rFonts w:cs="Arial" w:hAnsi="Arial" w:eastAsia="Arial" w:ascii="Arial"/>
          <w:i/>
          <w:color w:val="232323"/>
          <w:spacing w:val="0"/>
          <w:w w:val="126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232323"/>
          <w:spacing w:val="17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323232"/>
          <w:spacing w:val="0"/>
          <w:w w:val="100"/>
          <w:position w:val="0"/>
          <w:sz w:val="15"/>
          <w:szCs w:val="15"/>
        </w:rPr>
        <w:t>V</w:t>
      </w:r>
      <w:r>
        <w:rPr>
          <w:rFonts w:cs="Arial" w:hAnsi="Arial" w:eastAsia="Arial" w:ascii="Arial"/>
          <w:i/>
          <w:color w:val="323232"/>
          <w:spacing w:val="0"/>
          <w:w w:val="100"/>
          <w:position w:val="0"/>
          <w:sz w:val="15"/>
          <w:szCs w:val="15"/>
        </w:rPr>
        <w:t>iol</w:t>
      </w:r>
      <w:r>
        <w:rPr>
          <w:rFonts w:cs="Arial" w:hAnsi="Arial" w:eastAsia="Arial" w:ascii="Arial"/>
          <w:i/>
          <w:color w:val="232323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323232"/>
          <w:spacing w:val="0"/>
          <w:w w:val="100"/>
          <w:position w:val="0"/>
          <w:sz w:val="15"/>
          <w:szCs w:val="15"/>
        </w:rPr>
        <w:t>nc</w:t>
      </w:r>
      <w:r>
        <w:rPr>
          <w:rFonts w:cs="Arial" w:hAnsi="Arial" w:eastAsia="Arial" w:ascii="Arial"/>
          <w:i/>
          <w:color w:val="232323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32323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32323"/>
          <w:spacing w:val="17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323232"/>
          <w:spacing w:val="0"/>
          <w:w w:val="106"/>
          <w:position w:val="0"/>
          <w:sz w:val="15"/>
          <w:szCs w:val="15"/>
        </w:rPr>
        <w:t>c</w:t>
      </w:r>
      <w:r>
        <w:rPr>
          <w:rFonts w:cs="Arial" w:hAnsi="Arial" w:eastAsia="Arial" w:ascii="Arial"/>
          <w:i/>
          <w:color w:val="232323"/>
          <w:spacing w:val="0"/>
          <w:w w:val="106"/>
          <w:position w:val="0"/>
          <w:sz w:val="15"/>
          <w:szCs w:val="15"/>
        </w:rPr>
        <w:t>on</w:t>
      </w:r>
      <w:r>
        <w:rPr>
          <w:rFonts w:cs="Arial" w:hAnsi="Arial" w:eastAsia="Arial" w:ascii="Arial"/>
          <w:i/>
          <w:color w:val="232323"/>
          <w:spacing w:val="0"/>
          <w:w w:val="106"/>
          <w:position w:val="0"/>
          <w:sz w:val="15"/>
          <w:szCs w:val="15"/>
        </w:rPr>
        <w:t>t</w:t>
      </w:r>
      <w:r>
        <w:rPr>
          <w:rFonts w:cs="Arial" w:hAnsi="Arial" w:eastAsia="Arial" w:ascii="Arial"/>
          <w:i/>
          <w:color w:val="323232"/>
          <w:spacing w:val="0"/>
          <w:w w:val="106"/>
          <w:position w:val="0"/>
          <w:sz w:val="15"/>
          <w:szCs w:val="15"/>
        </w:rPr>
        <w:t>r</w:t>
      </w:r>
      <w:r>
        <w:rPr>
          <w:rFonts w:cs="Arial" w:hAnsi="Arial" w:eastAsia="Arial" w:ascii="Arial"/>
          <w:i/>
          <w:color w:val="232323"/>
          <w:spacing w:val="0"/>
          <w:w w:val="106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32323"/>
          <w:spacing w:val="0"/>
          <w:w w:val="106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323232"/>
          <w:spacing w:val="0"/>
          <w:w w:val="100"/>
          <w:position w:val="0"/>
          <w:sz w:val="15"/>
          <w:szCs w:val="15"/>
        </w:rPr>
        <w:t>l</w:t>
      </w:r>
      <w:r>
        <w:rPr>
          <w:rFonts w:cs="Arial" w:hAnsi="Arial" w:eastAsia="Arial" w:ascii="Arial"/>
          <w:i/>
          <w:color w:val="323232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323232"/>
          <w:spacing w:val="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323232"/>
          <w:spacing w:val="0"/>
          <w:w w:val="109"/>
          <w:position w:val="0"/>
          <w:sz w:val="15"/>
          <w:szCs w:val="15"/>
        </w:rPr>
        <w:t>m</w:t>
      </w:r>
      <w:r>
        <w:rPr>
          <w:rFonts w:cs="Arial" w:hAnsi="Arial" w:eastAsia="Arial" w:ascii="Arial"/>
          <w:i/>
          <w:color w:val="323232"/>
          <w:spacing w:val="0"/>
          <w:w w:val="109"/>
          <w:position w:val="0"/>
          <w:sz w:val="15"/>
          <w:szCs w:val="15"/>
        </w:rPr>
        <w:t>u</w:t>
      </w:r>
      <w:r>
        <w:rPr>
          <w:rFonts w:cs="Arial" w:hAnsi="Arial" w:eastAsia="Arial" w:ascii="Arial"/>
          <w:i/>
          <w:color w:val="323232"/>
          <w:spacing w:val="0"/>
          <w:w w:val="109"/>
          <w:position w:val="0"/>
          <w:sz w:val="15"/>
          <w:szCs w:val="15"/>
        </w:rPr>
        <w:t>j</w:t>
      </w:r>
      <w:r>
        <w:rPr>
          <w:rFonts w:cs="Arial" w:hAnsi="Arial" w:eastAsia="Arial" w:ascii="Arial"/>
          <w:i/>
          <w:color w:val="232323"/>
          <w:spacing w:val="0"/>
          <w:w w:val="109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323232"/>
          <w:spacing w:val="0"/>
          <w:w w:val="109"/>
          <w:position w:val="0"/>
          <w:sz w:val="15"/>
          <w:szCs w:val="15"/>
        </w:rPr>
        <w:t>r</w:t>
      </w:r>
      <w:r>
        <w:rPr>
          <w:rFonts w:cs="Arial" w:hAnsi="Arial" w:eastAsia="Arial" w:ascii="Arial"/>
          <w:i/>
          <w:color w:val="323232"/>
          <w:spacing w:val="-9"/>
          <w:w w:val="109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32323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323232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i/>
          <w:color w:val="323232"/>
          <w:spacing w:val="8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32323"/>
          <w:spacing w:val="0"/>
          <w:w w:val="99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32323"/>
          <w:spacing w:val="0"/>
          <w:w w:val="103"/>
          <w:position w:val="0"/>
          <w:sz w:val="15"/>
          <w:szCs w:val="15"/>
        </w:rPr>
        <w:t>m</w:t>
      </w:r>
      <w:r>
        <w:rPr>
          <w:rFonts w:cs="Arial" w:hAnsi="Arial" w:eastAsia="Arial" w:ascii="Arial"/>
          <w:i/>
          <w:color w:val="323232"/>
          <w:spacing w:val="0"/>
          <w:w w:val="126"/>
          <w:position w:val="0"/>
          <w:sz w:val="15"/>
          <w:szCs w:val="15"/>
        </w:rPr>
        <w:t>é</w:t>
      </w:r>
      <w:r>
        <w:rPr>
          <w:rFonts w:cs="Arial" w:hAnsi="Arial" w:eastAsia="Arial" w:ascii="Arial"/>
          <w:i/>
          <w:color w:val="232323"/>
          <w:spacing w:val="0"/>
          <w:w w:val="117"/>
          <w:position w:val="0"/>
          <w:sz w:val="15"/>
          <w:szCs w:val="15"/>
        </w:rPr>
        <w:t>r</w:t>
      </w:r>
      <w:r>
        <w:rPr>
          <w:rFonts w:cs="Arial" w:hAnsi="Arial" w:eastAsia="Arial" w:ascii="Arial"/>
          <w:i/>
          <w:color w:val="323232"/>
          <w:spacing w:val="0"/>
          <w:w w:val="88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323232"/>
          <w:spacing w:val="0"/>
          <w:w w:val="109"/>
          <w:position w:val="0"/>
          <w:sz w:val="15"/>
          <w:szCs w:val="15"/>
        </w:rPr>
        <w:t>c</w:t>
      </w:r>
      <w:r>
        <w:rPr>
          <w:rFonts w:cs="Arial" w:hAnsi="Arial" w:eastAsia="Arial" w:ascii="Arial"/>
          <w:i/>
          <w:color w:val="232323"/>
          <w:spacing w:val="0"/>
          <w:w w:val="98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32323"/>
          <w:spacing w:val="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0A0A0A"/>
          <w:spacing w:val="0"/>
          <w:w w:val="105"/>
          <w:position w:val="0"/>
          <w:sz w:val="15"/>
          <w:szCs w:val="15"/>
        </w:rPr>
        <w:t>L</w:t>
      </w:r>
      <w:r>
        <w:rPr>
          <w:rFonts w:cs="Arial" w:hAnsi="Arial" w:eastAsia="Arial" w:ascii="Arial"/>
          <w:i/>
          <w:color w:val="232323"/>
          <w:spacing w:val="0"/>
          <w:w w:val="105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32323"/>
          <w:spacing w:val="0"/>
          <w:w w:val="105"/>
          <w:position w:val="0"/>
          <w:sz w:val="15"/>
          <w:szCs w:val="15"/>
        </w:rPr>
        <w:t>t</w:t>
      </w:r>
      <w:r>
        <w:rPr>
          <w:rFonts w:cs="Arial" w:hAnsi="Arial" w:eastAsia="Arial" w:ascii="Arial"/>
          <w:i/>
          <w:color w:val="232323"/>
          <w:spacing w:val="0"/>
          <w:w w:val="105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32323"/>
          <w:spacing w:val="0"/>
          <w:w w:val="105"/>
          <w:position w:val="0"/>
          <w:sz w:val="15"/>
          <w:szCs w:val="15"/>
        </w:rPr>
        <w:t>n</w:t>
      </w:r>
      <w:r>
        <w:rPr>
          <w:rFonts w:cs="Arial" w:hAnsi="Arial" w:eastAsia="Arial" w:ascii="Arial"/>
          <w:i/>
          <w:color w:val="232323"/>
          <w:spacing w:val="0"/>
          <w:w w:val="105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32323"/>
          <w:spacing w:val="1"/>
          <w:w w:val="105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i/>
          <w:color w:val="323232"/>
          <w:spacing w:val="0"/>
          <w:w w:val="100"/>
          <w:position w:val="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i/>
          <w:color w:val="323232"/>
          <w:spacing w:val="-9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i/>
          <w:color w:val="232323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323232"/>
          <w:spacing w:val="0"/>
          <w:w w:val="100"/>
          <w:position w:val="0"/>
          <w:sz w:val="15"/>
          <w:szCs w:val="15"/>
        </w:rPr>
        <w:t>l</w:t>
      </w:r>
      <w:r>
        <w:rPr>
          <w:rFonts w:cs="Arial" w:hAnsi="Arial" w:eastAsia="Arial" w:ascii="Arial"/>
          <w:i/>
          <w:color w:val="323232"/>
          <w:spacing w:val="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323232"/>
          <w:spacing w:val="0"/>
          <w:w w:val="103"/>
          <w:position w:val="0"/>
          <w:sz w:val="15"/>
          <w:szCs w:val="15"/>
        </w:rPr>
        <w:t>C</w:t>
      </w:r>
      <w:r>
        <w:rPr>
          <w:rFonts w:cs="Arial" w:hAnsi="Arial" w:eastAsia="Arial" w:ascii="Arial"/>
          <w:i/>
          <w:color w:val="232323"/>
          <w:spacing w:val="0"/>
          <w:w w:val="105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323232"/>
          <w:spacing w:val="0"/>
          <w:w w:val="129"/>
          <w:position w:val="0"/>
          <w:sz w:val="15"/>
          <w:szCs w:val="15"/>
        </w:rPr>
        <w:t>r</w:t>
      </w:r>
      <w:r>
        <w:rPr>
          <w:rFonts w:cs="Arial" w:hAnsi="Arial" w:eastAsia="Arial" w:ascii="Arial"/>
          <w:i/>
          <w:color w:val="232323"/>
          <w:spacing w:val="0"/>
          <w:w w:val="88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32323"/>
          <w:spacing w:val="0"/>
          <w:w w:val="109"/>
          <w:position w:val="0"/>
          <w:sz w:val="15"/>
          <w:szCs w:val="15"/>
        </w:rPr>
        <w:t>be</w:t>
      </w:r>
      <w:r>
        <w:rPr>
          <w:rFonts w:cs="Arial" w:hAnsi="Arial" w:eastAsia="Arial" w:ascii="Arial"/>
          <w:i/>
          <w:color w:val="565656"/>
          <w:spacing w:val="0"/>
          <w:w w:val="70"/>
          <w:position w:val="0"/>
          <w:sz w:val="15"/>
          <w:szCs w:val="15"/>
        </w:rPr>
        <w:t>:</w:t>
      </w:r>
      <w:r>
        <w:rPr>
          <w:rFonts w:cs="Arial" w:hAnsi="Arial" w:eastAsia="Arial" w:ascii="Arial"/>
          <w:i/>
          <w:color w:val="565656"/>
          <w:spacing w:val="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323232"/>
          <w:spacing w:val="0"/>
          <w:w w:val="99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32323"/>
          <w:spacing w:val="0"/>
          <w:w w:val="119"/>
          <w:position w:val="0"/>
          <w:sz w:val="15"/>
          <w:szCs w:val="15"/>
        </w:rPr>
        <w:t>n</w:t>
      </w:r>
      <w:r>
        <w:rPr>
          <w:rFonts w:cs="Arial" w:hAnsi="Arial" w:eastAsia="Arial" w:ascii="Arial"/>
          <w:i/>
          <w:color w:val="232323"/>
          <w:spacing w:val="0"/>
          <w:w w:val="105"/>
          <w:position w:val="0"/>
          <w:sz w:val="15"/>
          <w:szCs w:val="15"/>
        </w:rPr>
        <w:t>á</w:t>
      </w:r>
      <w:r>
        <w:rPr>
          <w:rFonts w:cs="Arial" w:hAnsi="Arial" w:eastAsia="Arial" w:ascii="Arial"/>
          <w:i/>
          <w:color w:val="323232"/>
          <w:spacing w:val="0"/>
          <w:w w:val="141"/>
          <w:position w:val="0"/>
          <w:sz w:val="15"/>
          <w:szCs w:val="15"/>
        </w:rPr>
        <w:t>l</w:t>
      </w:r>
      <w:r>
        <w:rPr>
          <w:rFonts w:cs="Arial" w:hAnsi="Arial" w:eastAsia="Arial" w:ascii="Arial"/>
          <w:i/>
          <w:color w:val="232323"/>
          <w:spacing w:val="0"/>
          <w:w w:val="105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323232"/>
          <w:spacing w:val="0"/>
          <w:w w:val="94"/>
          <w:position w:val="0"/>
          <w:sz w:val="15"/>
          <w:szCs w:val="15"/>
        </w:rPr>
        <w:t>s</w:t>
      </w:r>
      <w:r>
        <w:rPr>
          <w:rFonts w:cs="Arial" w:hAnsi="Arial" w:eastAsia="Arial" w:ascii="Arial"/>
          <w:i/>
          <w:color w:val="323232"/>
          <w:spacing w:val="0"/>
          <w:w w:val="123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32323"/>
          <w:spacing w:val="0"/>
          <w:w w:val="101"/>
          <w:position w:val="0"/>
          <w:sz w:val="15"/>
          <w:szCs w:val="15"/>
        </w:rPr>
        <w:t>s</w:t>
      </w:r>
      <w:r>
        <w:rPr>
          <w:rFonts w:cs="Arial" w:hAnsi="Arial" w:eastAsia="Arial" w:ascii="Arial"/>
          <w:i/>
          <w:color w:val="232323"/>
          <w:spacing w:val="0"/>
          <w:w w:val="101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323232"/>
          <w:spacing w:val="0"/>
          <w:w w:val="108"/>
          <w:position w:val="0"/>
          <w:sz w:val="15"/>
          <w:szCs w:val="15"/>
        </w:rPr>
        <w:t>c</w:t>
      </w:r>
      <w:r>
        <w:rPr>
          <w:rFonts w:cs="Arial" w:hAnsi="Arial" w:eastAsia="Arial" w:ascii="Arial"/>
          <w:i/>
          <w:color w:val="232323"/>
          <w:spacing w:val="0"/>
          <w:w w:val="108"/>
          <w:position w:val="0"/>
          <w:sz w:val="15"/>
          <w:szCs w:val="15"/>
        </w:rPr>
        <w:t>om</w:t>
      </w:r>
      <w:r>
        <w:rPr>
          <w:rFonts w:cs="Arial" w:hAnsi="Arial" w:eastAsia="Arial" w:ascii="Arial"/>
          <w:i/>
          <w:color w:val="232323"/>
          <w:spacing w:val="0"/>
          <w:w w:val="108"/>
          <w:position w:val="0"/>
          <w:sz w:val="15"/>
          <w:szCs w:val="15"/>
        </w:rPr>
        <w:t>p</w:t>
      </w:r>
      <w:r>
        <w:rPr>
          <w:rFonts w:cs="Arial" w:hAnsi="Arial" w:eastAsia="Arial" w:ascii="Arial"/>
          <w:i/>
          <w:color w:val="323232"/>
          <w:spacing w:val="0"/>
          <w:w w:val="108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32323"/>
          <w:spacing w:val="0"/>
          <w:w w:val="108"/>
          <w:position w:val="0"/>
          <w:sz w:val="15"/>
          <w:szCs w:val="15"/>
        </w:rPr>
        <w:t>ra</w:t>
      </w:r>
      <w:r>
        <w:rPr>
          <w:rFonts w:cs="Arial" w:hAnsi="Arial" w:eastAsia="Arial" w:ascii="Arial"/>
          <w:i/>
          <w:color w:val="232323"/>
          <w:spacing w:val="0"/>
          <w:w w:val="108"/>
          <w:position w:val="0"/>
          <w:sz w:val="15"/>
          <w:szCs w:val="15"/>
        </w:rPr>
        <w:t>t</w:t>
      </w:r>
      <w:r>
        <w:rPr>
          <w:rFonts w:cs="Arial" w:hAnsi="Arial" w:eastAsia="Arial" w:ascii="Arial"/>
          <w:i/>
          <w:color w:val="232323"/>
          <w:spacing w:val="0"/>
          <w:w w:val="108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323232"/>
          <w:spacing w:val="0"/>
          <w:w w:val="108"/>
          <w:position w:val="0"/>
          <w:sz w:val="15"/>
          <w:szCs w:val="15"/>
        </w:rPr>
        <w:t>v</w:t>
      </w:r>
      <w:r>
        <w:rPr>
          <w:rFonts w:cs="Arial" w:hAnsi="Arial" w:eastAsia="Arial" w:ascii="Arial"/>
          <w:i/>
          <w:color w:val="323232"/>
          <w:spacing w:val="0"/>
          <w:w w:val="108"/>
          <w:position w:val="0"/>
          <w:sz w:val="15"/>
          <w:szCs w:val="15"/>
        </w:rPr>
        <w:t>o</w:t>
      </w:r>
      <w:r>
        <w:rPr>
          <w:rFonts w:cs="Arial" w:hAnsi="Arial" w:eastAsia="Arial" w:ascii="Arial"/>
          <w:i/>
          <w:color w:val="323232"/>
          <w:spacing w:val="3"/>
          <w:w w:val="108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i/>
          <w:color w:val="323232"/>
          <w:spacing w:val="0"/>
          <w:w w:val="100"/>
          <w:position w:val="0"/>
          <w:sz w:val="17"/>
          <w:szCs w:val="17"/>
        </w:rPr>
        <w:t>de</w:t>
      </w:r>
      <w:r>
        <w:rPr>
          <w:rFonts w:cs="Times New Roman" w:hAnsi="Times New Roman" w:eastAsia="Times New Roman" w:ascii="Times New Roman"/>
          <w:i/>
          <w:color w:val="323232"/>
          <w:spacing w:val="19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i/>
          <w:color w:val="323232"/>
          <w:spacing w:val="0"/>
          <w:w w:val="107"/>
          <w:position w:val="0"/>
          <w:sz w:val="15"/>
          <w:szCs w:val="15"/>
        </w:rPr>
        <w:t>d</w:t>
      </w:r>
      <w:r>
        <w:rPr>
          <w:rFonts w:cs="Arial" w:hAnsi="Arial" w:eastAsia="Arial" w:ascii="Arial"/>
          <w:i/>
          <w:color w:val="323232"/>
          <w:spacing w:val="0"/>
          <w:w w:val="107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32323"/>
          <w:spacing w:val="0"/>
          <w:w w:val="107"/>
          <w:position w:val="0"/>
          <w:sz w:val="15"/>
          <w:szCs w:val="15"/>
        </w:rPr>
        <w:t>t</w:t>
      </w:r>
      <w:r>
        <w:rPr>
          <w:rFonts w:cs="Arial" w:hAnsi="Arial" w:eastAsia="Arial" w:ascii="Arial"/>
          <w:i/>
          <w:color w:val="323232"/>
          <w:spacing w:val="0"/>
          <w:w w:val="107"/>
          <w:position w:val="0"/>
          <w:sz w:val="15"/>
          <w:szCs w:val="15"/>
        </w:rPr>
        <w:t>os</w:t>
      </w:r>
      <w:r>
        <w:rPr>
          <w:rFonts w:cs="Arial" w:hAnsi="Arial" w:eastAsia="Arial" w:ascii="Arial"/>
          <w:i/>
          <w:color w:val="323232"/>
          <w:spacing w:val="1"/>
          <w:w w:val="107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323232"/>
          <w:spacing w:val="0"/>
          <w:w w:val="107"/>
          <w:position w:val="0"/>
          <w:sz w:val="15"/>
          <w:szCs w:val="15"/>
        </w:rPr>
        <w:t>p</w:t>
      </w:r>
      <w:r>
        <w:rPr>
          <w:rFonts w:cs="Arial" w:hAnsi="Arial" w:eastAsia="Arial" w:ascii="Arial"/>
          <w:i/>
          <w:color w:val="232323"/>
          <w:spacing w:val="0"/>
          <w:w w:val="107"/>
          <w:position w:val="0"/>
          <w:sz w:val="15"/>
          <w:szCs w:val="15"/>
        </w:rPr>
        <w:t>o</w:t>
      </w:r>
      <w:r>
        <w:rPr>
          <w:rFonts w:cs="Arial" w:hAnsi="Arial" w:eastAsia="Arial" w:ascii="Arial"/>
          <w:i/>
          <w:color w:val="323232"/>
          <w:spacing w:val="0"/>
          <w:w w:val="107"/>
          <w:position w:val="0"/>
          <w:sz w:val="15"/>
          <w:szCs w:val="15"/>
        </w:rPr>
        <w:t>b</w:t>
      </w:r>
      <w:r>
        <w:rPr>
          <w:rFonts w:cs="Arial" w:hAnsi="Arial" w:eastAsia="Arial" w:ascii="Arial"/>
          <w:i/>
          <w:color w:val="232323"/>
          <w:spacing w:val="0"/>
          <w:w w:val="107"/>
          <w:position w:val="0"/>
          <w:sz w:val="15"/>
          <w:szCs w:val="15"/>
        </w:rPr>
        <w:t>l</w:t>
      </w:r>
      <w:r>
        <w:rPr>
          <w:rFonts w:cs="Arial" w:hAnsi="Arial" w:eastAsia="Arial" w:ascii="Arial"/>
          <w:i/>
          <w:color w:val="232323"/>
          <w:spacing w:val="0"/>
          <w:w w:val="107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323232"/>
          <w:spacing w:val="0"/>
          <w:w w:val="107"/>
          <w:position w:val="0"/>
          <w:sz w:val="15"/>
          <w:szCs w:val="15"/>
        </w:rPr>
        <w:t>c</w:t>
      </w:r>
      <w:r>
        <w:rPr>
          <w:rFonts w:cs="Arial" w:hAnsi="Arial" w:eastAsia="Arial" w:ascii="Arial"/>
          <w:i/>
          <w:color w:val="232323"/>
          <w:spacing w:val="0"/>
          <w:w w:val="107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32323"/>
          <w:spacing w:val="0"/>
          <w:w w:val="107"/>
          <w:position w:val="0"/>
          <w:sz w:val="15"/>
          <w:szCs w:val="15"/>
        </w:rPr>
        <w:t>o</w:t>
      </w:r>
      <w:r>
        <w:rPr>
          <w:rFonts w:cs="Arial" w:hAnsi="Arial" w:eastAsia="Arial" w:ascii="Arial"/>
          <w:i/>
          <w:color w:val="232323"/>
          <w:spacing w:val="0"/>
          <w:w w:val="107"/>
          <w:position w:val="0"/>
          <w:sz w:val="15"/>
          <w:szCs w:val="15"/>
        </w:rPr>
        <w:t>n</w:t>
      </w:r>
      <w:r>
        <w:rPr>
          <w:rFonts w:cs="Arial" w:hAnsi="Arial" w:eastAsia="Arial" w:ascii="Arial"/>
          <w:i/>
          <w:color w:val="232323"/>
          <w:spacing w:val="0"/>
          <w:w w:val="107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32323"/>
          <w:spacing w:val="0"/>
          <w:w w:val="107"/>
          <w:position w:val="0"/>
          <w:sz w:val="15"/>
          <w:szCs w:val="15"/>
        </w:rPr>
        <w:t>l</w:t>
      </w:r>
      <w:r>
        <w:rPr>
          <w:rFonts w:cs="Arial" w:hAnsi="Arial" w:eastAsia="Arial" w:ascii="Arial"/>
          <w:i/>
          <w:color w:val="323232"/>
          <w:spacing w:val="0"/>
          <w:w w:val="107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323232"/>
          <w:spacing w:val="0"/>
          <w:w w:val="107"/>
          <w:position w:val="0"/>
          <w:sz w:val="15"/>
          <w:szCs w:val="15"/>
        </w:rPr>
        <w:t>s</w:t>
      </w:r>
      <w:r>
        <w:rPr>
          <w:rFonts w:cs="Arial" w:hAnsi="Arial" w:eastAsia="Arial" w:ascii="Arial"/>
          <w:i/>
          <w:color w:val="323232"/>
          <w:spacing w:val="20"/>
          <w:w w:val="107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32323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i/>
          <w:color w:val="323232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232323"/>
          <w:spacing w:val="0"/>
          <w:w w:val="100"/>
          <w:position w:val="0"/>
          <w:sz w:val="15"/>
          <w:szCs w:val="15"/>
        </w:rPr>
        <w:t>+</w:t>
      </w:r>
      <w:r>
        <w:rPr>
          <w:rFonts w:cs="Arial" w:hAnsi="Arial" w:eastAsia="Arial" w:ascii="Arial"/>
          <w:i/>
          <w:color w:val="232323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32323"/>
          <w:spacing w:val="2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32323"/>
          <w:spacing w:val="0"/>
          <w:w w:val="63"/>
          <w:position w:val="0"/>
          <w:sz w:val="15"/>
          <w:szCs w:val="15"/>
        </w:rPr>
        <w:t>1</w:t>
      </w:r>
      <w:r>
        <w:rPr>
          <w:rFonts w:cs="Arial" w:hAnsi="Arial" w:eastAsia="Arial" w:ascii="Arial"/>
          <w:i/>
          <w:color w:val="323232"/>
          <w:spacing w:val="0"/>
          <w:w w:val="126"/>
          <w:position w:val="0"/>
          <w:sz w:val="15"/>
          <w:szCs w:val="15"/>
        </w:rPr>
        <w:t>2</w:t>
      </w:r>
      <w:r>
        <w:rPr>
          <w:rFonts w:cs="Arial" w:hAnsi="Arial" w:eastAsia="Arial" w:ascii="Arial"/>
          <w:i/>
          <w:color w:val="323232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323232"/>
          <w:spacing w:val="0"/>
          <w:w w:val="99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0"/>
          <w:w w:val="10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323232"/>
          <w:spacing w:val="0"/>
          <w:w w:val="148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95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323232"/>
          <w:spacing w:val="0"/>
          <w:w w:val="95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6D6D6D"/>
          <w:spacing w:val="0"/>
          <w:w w:val="53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6D6D6D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6D6D6D"/>
          <w:spacing w:val="-1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92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0"/>
          <w:w w:val="99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565656"/>
          <w:spacing w:val="0"/>
          <w:w w:val="66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565656"/>
          <w:spacing w:val="2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323232"/>
          <w:spacing w:val="0"/>
          <w:w w:val="92"/>
          <w:position w:val="0"/>
          <w:sz w:val="16"/>
          <w:szCs w:val="16"/>
        </w:rPr>
        <w:t>8</w:t>
      </w:r>
      <w:r>
        <w:rPr>
          <w:rFonts w:cs="Arial" w:hAnsi="Arial" w:eastAsia="Arial" w:ascii="Arial"/>
          <w:color w:val="323232"/>
          <w:spacing w:val="0"/>
          <w:w w:val="105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0A0A0A"/>
          <w:spacing w:val="0"/>
          <w:w w:val="88"/>
          <w:position w:val="0"/>
          <w:sz w:val="16"/>
          <w:szCs w:val="16"/>
        </w:rPr>
        <w:t>-</w:t>
      </w:r>
      <w:r>
        <w:rPr>
          <w:rFonts w:cs="Arial" w:hAnsi="Arial" w:eastAsia="Arial" w:ascii="Arial"/>
          <w:color w:val="323232"/>
          <w:spacing w:val="0"/>
          <w:w w:val="105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0A0A0A"/>
          <w:spacing w:val="0"/>
          <w:w w:val="79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565656"/>
          <w:spacing w:val="0"/>
          <w:w w:val="106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34"/>
        <w:ind w:left="1343" w:right="6425"/>
      </w:pPr>
      <w:r>
        <w:rPr>
          <w:rFonts w:cs="Arial" w:hAnsi="Arial" w:eastAsia="Arial" w:ascii="Arial"/>
          <w:b/>
          <w:color w:val="0A0A0A"/>
          <w:w w:val="30"/>
          <w:sz w:val="24"/>
          <w:szCs w:val="24"/>
        </w:rPr>
        <w:t>1</w:t>
      </w:r>
      <w:r>
        <w:rPr>
          <w:rFonts w:cs="Arial" w:hAnsi="Arial" w:eastAsia="Arial" w:ascii="Arial"/>
          <w:b/>
          <w:color w:val="0A0A0A"/>
          <w:w w:val="52"/>
          <w:sz w:val="24"/>
          <w:szCs w:val="24"/>
        </w:rPr>
        <w:t>1</w:t>
      </w:r>
      <w:r>
        <w:rPr>
          <w:rFonts w:cs="Arial" w:hAnsi="Arial" w:eastAsia="Arial" w:ascii="Arial"/>
          <w:b/>
          <w:color w:val="0A0A0A"/>
          <w:w w:val="114"/>
          <w:sz w:val="24"/>
          <w:szCs w:val="24"/>
        </w:rPr>
        <w:t>.</w:t>
      </w:r>
      <w:r>
        <w:rPr>
          <w:rFonts w:cs="Arial" w:hAnsi="Arial" w:eastAsia="Arial" w:ascii="Arial"/>
          <w:b/>
          <w:color w:val="0A0A0A"/>
          <w:w w:val="100"/>
          <w:sz w:val="24"/>
          <w:szCs w:val="24"/>
        </w:rPr>
        <w:t>   </w:t>
      </w:r>
      <w:r>
        <w:rPr>
          <w:rFonts w:cs="Arial" w:hAnsi="Arial" w:eastAsia="Arial" w:ascii="Arial"/>
          <w:b/>
          <w:color w:val="0A0A0A"/>
          <w:spacing w:val="-1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A0A0A"/>
          <w:spacing w:val="0"/>
          <w:w w:val="91"/>
          <w:sz w:val="24"/>
          <w:szCs w:val="24"/>
        </w:rPr>
        <w:t>P</w:t>
      </w:r>
      <w:r>
        <w:rPr>
          <w:rFonts w:cs="Arial" w:hAnsi="Arial" w:eastAsia="Arial" w:ascii="Arial"/>
          <w:b/>
          <w:color w:val="0A0A0A"/>
          <w:spacing w:val="0"/>
          <w:w w:val="111"/>
          <w:sz w:val="24"/>
          <w:szCs w:val="24"/>
        </w:rPr>
        <w:t>R</w:t>
      </w:r>
      <w:r>
        <w:rPr>
          <w:rFonts w:cs="Arial" w:hAnsi="Arial" w:eastAsia="Arial" w:ascii="Arial"/>
          <w:b/>
          <w:color w:val="0A0A0A"/>
          <w:spacing w:val="0"/>
          <w:w w:val="103"/>
          <w:sz w:val="24"/>
          <w:szCs w:val="24"/>
        </w:rPr>
        <w:t>O</w:t>
      </w:r>
      <w:r>
        <w:rPr>
          <w:rFonts w:cs="Arial" w:hAnsi="Arial" w:eastAsia="Arial" w:ascii="Arial"/>
          <w:b/>
          <w:color w:val="0A0A0A"/>
          <w:spacing w:val="0"/>
          <w:w w:val="108"/>
          <w:sz w:val="24"/>
          <w:szCs w:val="24"/>
        </w:rPr>
        <w:t>B</w:t>
      </w:r>
      <w:r>
        <w:rPr>
          <w:rFonts w:cs="Arial" w:hAnsi="Arial" w:eastAsia="Arial" w:ascii="Arial"/>
          <w:b/>
          <w:color w:val="0A0A0A"/>
          <w:spacing w:val="0"/>
          <w:w w:val="112"/>
          <w:sz w:val="24"/>
          <w:szCs w:val="24"/>
        </w:rPr>
        <w:t>L</w:t>
      </w:r>
      <w:r>
        <w:rPr>
          <w:rFonts w:cs="Arial" w:hAnsi="Arial" w:eastAsia="Arial" w:ascii="Arial"/>
          <w:b/>
          <w:color w:val="0A0A0A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b/>
          <w:color w:val="0A0A0A"/>
          <w:spacing w:val="0"/>
          <w:w w:val="105"/>
          <w:sz w:val="24"/>
          <w:szCs w:val="24"/>
        </w:rPr>
        <w:t>M</w:t>
      </w:r>
      <w:r>
        <w:rPr>
          <w:rFonts w:cs="Arial" w:hAnsi="Arial" w:eastAsia="Arial" w:ascii="Arial"/>
          <w:b/>
          <w:color w:val="0A0A0A"/>
          <w:spacing w:val="0"/>
          <w:w w:val="118"/>
          <w:sz w:val="24"/>
          <w:szCs w:val="24"/>
        </w:rPr>
        <w:t>Á</w:t>
      </w:r>
      <w:r>
        <w:rPr>
          <w:rFonts w:cs="Arial" w:hAnsi="Arial" w:eastAsia="Arial" w:ascii="Arial"/>
          <w:b/>
          <w:color w:val="0A0A0A"/>
          <w:spacing w:val="0"/>
          <w:w w:val="108"/>
          <w:sz w:val="24"/>
          <w:szCs w:val="24"/>
        </w:rPr>
        <w:t>T</w:t>
      </w:r>
      <w:r>
        <w:rPr>
          <w:rFonts w:cs="Arial" w:hAnsi="Arial" w:eastAsia="Arial" w:ascii="Arial"/>
          <w:b/>
          <w:color w:val="0A0A0A"/>
          <w:spacing w:val="0"/>
          <w:w w:val="88"/>
          <w:sz w:val="24"/>
          <w:szCs w:val="24"/>
        </w:rPr>
        <w:t>I</w:t>
      </w:r>
      <w:r>
        <w:rPr>
          <w:rFonts w:cs="Arial" w:hAnsi="Arial" w:eastAsia="Arial" w:ascii="Arial"/>
          <w:b/>
          <w:color w:val="0A0A0A"/>
          <w:spacing w:val="0"/>
          <w:w w:val="111"/>
          <w:sz w:val="24"/>
          <w:szCs w:val="24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7"/>
        <w:ind w:left="1338" w:right="1299" w:firstLine="12"/>
      </w:pP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3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1D1D1D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1D1D1D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b</w:t>
      </w:r>
      <w:r>
        <w:rPr>
          <w:rFonts w:cs="Arial" w:hAnsi="Arial" w:eastAsia="Arial" w:ascii="Arial"/>
          <w:color w:val="1D1D1D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0"/>
          <w:w w:val="88"/>
          <w:sz w:val="19"/>
          <w:szCs w:val="19"/>
        </w:rPr>
        <w:t>2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color w:val="0A0A0A"/>
          <w:spacing w:val="0"/>
          <w:w w:val="72"/>
          <w:sz w:val="19"/>
          <w:szCs w:val="19"/>
        </w:rPr>
        <w:t>1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9</w:t>
      </w:r>
      <w:r>
        <w:rPr>
          <w:rFonts w:cs="Arial" w:hAnsi="Arial" w:eastAsia="Arial" w:ascii="Arial"/>
          <w:color w:val="0A0A0A"/>
          <w:spacing w:val="48"/>
          <w:w w:val="13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8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1D1D1D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1D1D1D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18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7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D1D1D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1D1D1D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D1D1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4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0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1D1D1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D1D1D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D1D1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1D1D1D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4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363636"/>
          <w:spacing w:val="0"/>
          <w:w w:val="111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-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1D1D1D"/>
          <w:spacing w:val="0"/>
          <w:w w:val="94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ado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4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1D1D1D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1D1D1D"/>
          <w:spacing w:val="24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1D1D1D"/>
          <w:spacing w:val="0"/>
          <w:w w:val="105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1D1D1D"/>
          <w:spacing w:val="0"/>
          <w:w w:val="11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49" w:right="3131"/>
      </w:pPr>
      <w:r>
        <w:rPr>
          <w:rFonts w:cs="Arial" w:hAnsi="Arial" w:eastAsia="Arial" w:ascii="Arial"/>
          <w:color w:val="0A0A0A"/>
          <w:spacing w:val="0"/>
          <w:w w:val="82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2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5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35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7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637"/>
      </w:pPr>
      <w:r>
        <w:rPr>
          <w:rFonts w:cs="Arial" w:hAnsi="Arial" w:eastAsia="Arial" w:ascii="Arial"/>
          <w:color w:val="0A0A0A"/>
          <w:w w:val="50"/>
          <w:sz w:val="19"/>
          <w:szCs w:val="19"/>
        </w:rPr>
        <w:t>1</w:t>
      </w:r>
      <w:r>
        <w:rPr>
          <w:rFonts w:cs="Arial" w:hAnsi="Arial" w:eastAsia="Arial" w:ascii="Arial"/>
          <w:color w:val="1D1D1D"/>
          <w:w w:val="148"/>
          <w:sz w:val="19"/>
          <w:szCs w:val="19"/>
        </w:rPr>
        <w:t>)</w:t>
      </w:r>
      <w:r>
        <w:rPr>
          <w:rFonts w:cs="Arial" w:hAnsi="Arial" w:eastAsia="Arial" w:ascii="Arial"/>
          <w:color w:val="1D1D1D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1D1D1D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co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4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1D1D1D"/>
          <w:spacing w:val="0"/>
          <w:w w:val="111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4"/>
        <w:ind w:left="1919" w:right="1305" w:hanging="288"/>
      </w:pPr>
      <w:r>
        <w:rPr>
          <w:rFonts w:cs="Arial" w:hAnsi="Arial" w:eastAsia="Arial" w:ascii="Arial"/>
          <w:color w:val="0A0A0A"/>
          <w:spacing w:val="0"/>
          <w:w w:val="86"/>
          <w:sz w:val="19"/>
          <w:szCs w:val="19"/>
        </w:rPr>
        <w:t>2</w:t>
      </w:r>
      <w:r>
        <w:rPr>
          <w:rFonts w:cs="Arial" w:hAnsi="Arial" w:eastAsia="Arial" w:ascii="Arial"/>
          <w:color w:val="1D1D1D"/>
          <w:spacing w:val="0"/>
          <w:w w:val="86"/>
          <w:sz w:val="19"/>
          <w:szCs w:val="19"/>
        </w:rPr>
        <w:t>)</w:t>
      </w:r>
      <w:r>
        <w:rPr>
          <w:rFonts w:cs="Arial" w:hAnsi="Arial" w:eastAsia="Arial" w:ascii="Arial"/>
          <w:color w:val="1D1D1D"/>
          <w:spacing w:val="0"/>
          <w:w w:val="86"/>
          <w:sz w:val="19"/>
          <w:szCs w:val="19"/>
        </w:rPr>
        <w:t>  </w:t>
      </w:r>
      <w:r>
        <w:rPr>
          <w:rFonts w:cs="Arial" w:hAnsi="Arial" w:eastAsia="Arial" w:ascii="Arial"/>
          <w:color w:val="1D1D1D"/>
          <w:spacing w:val="17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6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ún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2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3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1D1D1D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00"/>
        <w:ind w:left="1631"/>
      </w:pP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3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El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6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1D1D1D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1D1D1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1D1D1D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1D1D1D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46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1D1D1D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1D1D1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1D1D1D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1D1D1D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1D1D1D"/>
          <w:spacing w:val="0"/>
          <w:w w:val="91"/>
          <w:sz w:val="19"/>
          <w:szCs w:val="19"/>
        </w:rPr>
        <w:t>  </w:t>
      </w:r>
      <w:r>
        <w:rPr>
          <w:rFonts w:cs="Arial" w:hAnsi="Arial" w:eastAsia="Arial" w:ascii="Arial"/>
          <w:color w:val="1D1D1D"/>
          <w:spacing w:val="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1D1D1D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má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1D1D1D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1D1D1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925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ú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1D1D1D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626"/>
      </w:pPr>
      <w:r>
        <w:rPr>
          <w:rFonts w:cs="Arial" w:hAnsi="Arial" w:eastAsia="Arial" w:ascii="Arial"/>
          <w:color w:val="0A0A0A"/>
          <w:sz w:val="19"/>
          <w:szCs w:val="19"/>
        </w:rPr>
        <w:t>4</w:t>
      </w:r>
      <w:r>
        <w:rPr>
          <w:rFonts w:cs="Arial" w:hAnsi="Arial" w:eastAsia="Arial" w:ascii="Arial"/>
          <w:color w:val="1D1D1D"/>
          <w:w w:val="74"/>
          <w:sz w:val="19"/>
          <w:szCs w:val="19"/>
        </w:rPr>
        <w:t>)</w:t>
      </w:r>
      <w:r>
        <w:rPr>
          <w:rFonts w:cs="Arial" w:hAnsi="Arial" w:eastAsia="Arial" w:ascii="Arial"/>
          <w:color w:val="1D1D1D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1D1D1D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363636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1"/>
        <w:ind w:left="1919" w:right="1305" w:hanging="294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5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-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6"/>
          <w:sz w:val="19"/>
          <w:szCs w:val="19"/>
        </w:rPr>
        <w:t>rt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es</w:t>
      </w:r>
      <w:r>
        <w:rPr>
          <w:rFonts w:cs="Arial" w:hAnsi="Arial" w:eastAsia="Arial" w:ascii="Arial"/>
          <w:color w:val="1D1D1D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ño</w:t>
      </w:r>
      <w:r>
        <w:rPr>
          <w:rFonts w:cs="Arial" w:hAnsi="Arial" w:eastAsia="Arial" w:ascii="Arial"/>
          <w:color w:val="0A0A0A"/>
          <w:spacing w:val="2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7"/>
        <w:ind w:left="1338" w:right="1299" w:firstLine="6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ué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9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1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5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5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7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3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1D1D1D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1D1D1D"/>
          <w:spacing w:val="0"/>
          <w:w w:val="78"/>
          <w:sz w:val="19"/>
          <w:szCs w:val="19"/>
        </w:rPr>
        <w:t>  </w:t>
      </w:r>
      <w:r>
        <w:rPr>
          <w:rFonts w:cs="Arial" w:hAnsi="Arial" w:eastAsia="Arial" w:ascii="Arial"/>
          <w:color w:val="1D1D1D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ós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4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8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8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1D1D1D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4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el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1D1D1D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363636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43" w:right="5058"/>
      </w:pP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1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fi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má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363636"/>
          <w:spacing w:val="0"/>
          <w:w w:val="89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626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1D1D1D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1D1D1D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637"/>
      </w:pP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B</w:t>
      </w:r>
      <w:r>
        <w:rPr>
          <w:rFonts w:cs="Arial" w:hAnsi="Arial" w:eastAsia="Arial" w:ascii="Arial"/>
          <w:color w:val="1D1D1D"/>
          <w:spacing w:val="0"/>
          <w:w w:val="89"/>
          <w:sz w:val="19"/>
          <w:szCs w:val="19"/>
        </w:rPr>
        <w:t>)</w:t>
      </w:r>
      <w:r>
        <w:rPr>
          <w:rFonts w:cs="Arial" w:hAnsi="Arial" w:eastAsia="Arial" w:ascii="Arial"/>
          <w:color w:val="1D1D1D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3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6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a,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931"/>
      </w:pPr>
      <w:r>
        <w:rPr>
          <w:rFonts w:cs="Arial" w:hAnsi="Arial" w:eastAsia="Arial" w:ascii="Arial"/>
          <w:color w:val="0A0A0A"/>
          <w:w w:val="44"/>
          <w:sz w:val="19"/>
          <w:szCs w:val="19"/>
        </w:rPr>
        <w:t>I</w:t>
      </w:r>
      <w:r>
        <w:rPr>
          <w:rFonts w:cs="Arial" w:hAnsi="Arial" w:eastAsia="Arial" w:ascii="Arial"/>
          <w:color w:val="0A0A0A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w w:val="100"/>
          <w:sz w:val="19"/>
          <w:szCs w:val="19"/>
        </w:rPr>
        <w:t>tu</w:t>
      </w:r>
      <w:r>
        <w:rPr>
          <w:rFonts w:cs="Arial" w:hAnsi="Arial" w:eastAsia="Arial" w:ascii="Arial"/>
          <w:color w:val="0A0A0A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631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1D1D1D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1D1D1D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7"/>
        <w:ind w:left="1919" w:right="1317" w:hanging="282"/>
        <w:sectPr>
          <w:pgMar w:header="559" w:footer="2382" w:top="740" w:bottom="280" w:left="960" w:right="960"/>
          <w:headerReference w:type="default" r:id="rId17"/>
          <w:pgSz w:w="12240" w:h="15840"/>
        </w:sectPr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A0A0A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ú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1D1D1D"/>
          <w:spacing w:val="0"/>
          <w:w w:val="94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re</w:t>
      </w:r>
      <w:r>
        <w:rPr>
          <w:rFonts w:cs="Arial" w:hAnsi="Arial" w:eastAsia="Arial" w:ascii="Arial"/>
          <w:color w:val="0A0A0A"/>
          <w:spacing w:val="-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1D1D1D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br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1D1D1D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8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8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5"/>
        <w:ind w:left="1637"/>
      </w:pP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3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282828"/>
          <w:spacing w:val="0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98" w:lineRule="auto" w:line="356"/>
        <w:ind w:left="1919" w:right="1305" w:hanging="282"/>
      </w:pP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282828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82828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B0B0B"/>
          <w:spacing w:val="18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gun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9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fi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282828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7"/>
        <w:ind w:left="1637"/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9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ogé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282828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6"/>
        <w:ind w:left="1332" w:right="1295" w:firstLine="12"/>
      </w:pP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2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tr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8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9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2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3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6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282828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404040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404040"/>
          <w:spacing w:val="6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3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pa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282828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6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tí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282828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5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2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ca</w:t>
      </w:r>
      <w:r>
        <w:rPr>
          <w:rFonts w:cs="Arial" w:hAnsi="Arial" w:eastAsia="Arial" w:ascii="Arial"/>
          <w:color w:val="282828"/>
          <w:spacing w:val="0"/>
          <w:w w:val="111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111"/>
          <w:sz w:val="19"/>
          <w:szCs w:val="19"/>
        </w:rPr>
        <w:t>  </w:t>
      </w:r>
      <w:r>
        <w:rPr>
          <w:rFonts w:cs="Arial" w:hAnsi="Arial" w:eastAsia="Arial" w:ascii="Arial"/>
          <w:color w:val="282828"/>
          <w:spacing w:val="11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ca</w:t>
      </w:r>
      <w:r>
        <w:rPr>
          <w:rFonts w:cs="Arial" w:hAnsi="Arial" w:eastAsia="Arial" w:ascii="Arial"/>
          <w:color w:val="282828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99"/>
          <w:sz w:val="19"/>
          <w:szCs w:val="19"/>
        </w:rPr>
        <w:t>  </w:t>
      </w:r>
      <w:r>
        <w:rPr>
          <w:rFonts w:cs="Arial" w:hAnsi="Arial" w:eastAsia="Arial" w:ascii="Arial"/>
          <w:color w:val="282828"/>
          <w:spacing w:val="2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1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4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ñ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9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6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31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9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282828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0B0B0B"/>
          <w:spacing w:val="3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82828"/>
          <w:spacing w:val="0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7"/>
        <w:ind w:left="1332" w:right="1311" w:firstLine="12"/>
      </w:pP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3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5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9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282828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ga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B0B0B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9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mo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0"/>
        <w:ind w:left="1338" w:right="1311" w:firstLine="6"/>
      </w:pP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2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1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47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4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ca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9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7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16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3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40404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40404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40404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5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6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282828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2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3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3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4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25"/>
        <w:ind w:left="1338" w:right="1300" w:firstLine="6"/>
      </w:pP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9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282828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15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fica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6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404040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404040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404040"/>
          <w:spacing w:val="1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8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9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53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282828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7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B0B0B"/>
          <w:spacing w:val="0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3"/>
          <w:w w:val="74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282828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color w:val="282828"/>
          <w:spacing w:val="48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36"/>
          <w:w w:val="13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3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2"/>
          <w:w w:val="9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0B0B0B"/>
          <w:spacing w:val="3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282828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3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404040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1"/>
        <w:ind w:left="1326" w:right="1299" w:firstLine="6"/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ñ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2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82828"/>
          <w:spacing w:val="0"/>
          <w:w w:val="111"/>
          <w:sz w:val="19"/>
          <w:szCs w:val="19"/>
        </w:rPr>
        <w:t>;</w:t>
      </w:r>
      <w:r>
        <w:rPr>
          <w:rFonts w:cs="Arial" w:hAnsi="Arial" w:eastAsia="Arial" w:ascii="Arial"/>
          <w:color w:val="282828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4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4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n,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5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ad</w:t>
      </w:r>
      <w:r>
        <w:rPr>
          <w:rFonts w:cs="Arial" w:hAnsi="Arial" w:eastAsia="Arial" w:ascii="Arial"/>
          <w:color w:val="0B0B0B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nes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sa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a,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24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6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7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2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53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6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omo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4"/>
        <w:ind w:left="1338" w:right="1311" w:firstLine="6"/>
        <w:sectPr>
          <w:pgMar w:header="559" w:footer="2382" w:top="740" w:bottom="280" w:left="960" w:right="960"/>
          <w:headerReference w:type="default" r:id="rId18"/>
          <w:pgSz w:w="12240" w:h="15840"/>
        </w:sectPr>
      </w:pP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1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1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6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282828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do</w:t>
      </w:r>
      <w:r>
        <w:rPr>
          <w:rFonts w:cs="Arial" w:hAnsi="Arial" w:eastAsia="Arial" w:ascii="Arial"/>
          <w:color w:val="0B0B0B"/>
          <w:spacing w:val="28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404040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404040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3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ili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4F4F4F"/>
          <w:spacing w:val="0"/>
          <w:w w:val="111"/>
          <w:sz w:val="19"/>
          <w:szCs w:val="19"/>
        </w:rPr>
        <w:t>,</w:t>
      </w:r>
      <w:r>
        <w:rPr>
          <w:rFonts w:cs="Arial" w:hAnsi="Arial" w:eastAsia="Arial" w:ascii="Arial"/>
          <w:color w:val="4F4F4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F4F4F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404040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40404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04040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4F4F4F"/>
          <w:spacing w:val="0"/>
          <w:w w:val="95"/>
          <w:sz w:val="19"/>
          <w:szCs w:val="19"/>
        </w:rPr>
        <w:t>,</w:t>
      </w:r>
      <w:r>
        <w:rPr>
          <w:rFonts w:cs="Arial" w:hAnsi="Arial" w:eastAsia="Arial" w:ascii="Arial"/>
          <w:color w:val="4F4F4F"/>
          <w:spacing w:val="0"/>
          <w:w w:val="95"/>
          <w:sz w:val="19"/>
          <w:szCs w:val="19"/>
        </w:rPr>
        <w:t>  </w:t>
      </w:r>
      <w:r>
        <w:rPr>
          <w:rFonts w:cs="Arial" w:hAnsi="Arial" w:eastAsia="Arial" w:ascii="Arial"/>
          <w:color w:val="4F4F4F"/>
          <w:spacing w:val="1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5"/>
        <w:ind w:left="1343" w:right="1726"/>
      </w:pP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eg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ov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5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3A3A3A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7"/>
        <w:ind w:left="1338" w:right="1305" w:firstLine="6"/>
      </w:pP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ú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7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5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5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202020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1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1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9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7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202020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3A3A3A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3A3A3A"/>
          <w:spacing w:val="12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1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ía</w:t>
      </w:r>
      <w:r>
        <w:rPr>
          <w:rFonts w:cs="Arial" w:hAnsi="Arial" w:eastAsia="Arial" w:ascii="Arial"/>
          <w:color w:val="0B0B0B"/>
          <w:spacing w:val="3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uc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8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3A3A3A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3A3A3A"/>
          <w:spacing w:val="24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1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6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5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3A3A3A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3A3A3A"/>
          <w:spacing w:val="3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8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o,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202020"/>
          <w:spacing w:val="0"/>
          <w:w w:val="94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1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so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1"/>
        <w:ind w:left="1338" w:right="1305" w:firstLine="6"/>
      </w:pP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3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6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8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7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37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ued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3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uda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13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A3A3A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2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6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oda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3A3A3A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9"/>
        <w:ind w:left="1332" w:right="1311"/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8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8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3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3A3A3A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3A3A3A"/>
          <w:spacing w:val="2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vi</w:t>
      </w:r>
      <w:r>
        <w:rPr>
          <w:rFonts w:cs="Arial" w:hAnsi="Arial" w:eastAsia="Arial" w:ascii="Arial"/>
          <w:color w:val="0B0B0B"/>
          <w:spacing w:val="0"/>
          <w:w w:val="106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14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202020"/>
          <w:spacing w:val="0"/>
          <w:w w:val="105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7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3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8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7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5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1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9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A3A3A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4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36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3A3A3A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3A3A3A"/>
          <w:spacing w:val="0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3A3A3A"/>
          <w:spacing w:val="6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ú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il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dad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8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53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48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2"/>
        <w:ind w:left="1338" w:right="1305" w:firstLine="6"/>
      </w:pP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5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3A3A3A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3A3A3A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3A3A3A"/>
          <w:spacing w:val="27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5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3A3A3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A3A3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go</w:t>
      </w:r>
      <w:r>
        <w:rPr>
          <w:rFonts w:cs="Arial" w:hAnsi="Arial" w:eastAsia="Arial" w:ascii="Arial"/>
          <w:color w:val="3A3A3A"/>
          <w:spacing w:val="0"/>
          <w:w w:val="111"/>
          <w:sz w:val="19"/>
          <w:szCs w:val="19"/>
        </w:rPr>
        <w:t>,</w:t>
      </w:r>
      <w:r>
        <w:rPr>
          <w:rFonts w:cs="Arial" w:hAnsi="Arial" w:eastAsia="Arial" w:ascii="Arial"/>
          <w:color w:val="3A3A3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A3A3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ón,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9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1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lt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2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202020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3A3A3A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3A3A3A"/>
          <w:spacing w:val="2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202020"/>
          <w:spacing w:val="0"/>
          <w:w w:val="94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2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3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4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6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202020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3A3A3A"/>
          <w:spacing w:val="0"/>
          <w:w w:val="111"/>
          <w:sz w:val="19"/>
          <w:szCs w:val="19"/>
        </w:rPr>
        <w:t>,</w:t>
      </w:r>
      <w:r>
        <w:rPr>
          <w:rFonts w:cs="Arial" w:hAnsi="Arial" w:eastAsia="Arial" w:ascii="Arial"/>
          <w:color w:val="3A3A3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202020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202020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9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3A3A3A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1"/>
        <w:ind w:left="1332" w:right="1299" w:firstLine="12"/>
      </w:pPr>
      <w:r>
        <w:rPr>
          <w:rFonts w:cs="Arial" w:hAnsi="Arial" w:eastAsia="Arial" w:ascii="Arial"/>
          <w:color w:val="0B0B0B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7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8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36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3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3A3A3A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3A3A3A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3A3A3A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fi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4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ce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3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sa</w:t>
      </w:r>
      <w:r>
        <w:rPr>
          <w:rFonts w:cs="Arial" w:hAnsi="Arial" w:eastAsia="Arial" w:ascii="Arial"/>
          <w:color w:val="3A3A3A"/>
          <w:spacing w:val="0"/>
          <w:w w:val="111"/>
          <w:sz w:val="19"/>
          <w:szCs w:val="19"/>
        </w:rPr>
        <w:t>,</w:t>
      </w:r>
      <w:r>
        <w:rPr>
          <w:rFonts w:cs="Arial" w:hAnsi="Arial" w:eastAsia="Arial" w:ascii="Arial"/>
          <w:color w:val="3A3A3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í</w:t>
      </w:r>
      <w:r>
        <w:rPr>
          <w:rFonts w:cs="Arial" w:hAnsi="Arial" w:eastAsia="Arial" w:ascii="Arial"/>
          <w:color w:val="202020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cc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a,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4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7"/>
        <w:ind w:left="1338" w:right="1293" w:firstLine="6"/>
        <w:sectPr>
          <w:pgNumType w:start="8"/>
          <w:pgMar w:header="559" w:footer="2415" w:top="740" w:bottom="280" w:left="960" w:right="960"/>
          <w:headerReference w:type="default" r:id="rId19"/>
          <w:footerReference w:type="default" r:id="rId20"/>
          <w:pgSz w:w="12240" w:h="15840"/>
        </w:sectPr>
      </w:pP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3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6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3A3A3A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3A3A3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202020"/>
          <w:spacing w:val="0"/>
          <w:w w:val="95"/>
          <w:sz w:val="19"/>
          <w:szCs w:val="19"/>
        </w:rPr>
        <w:t>x</w:t>
      </w:r>
      <w:r>
        <w:rPr>
          <w:rFonts w:cs="Arial" w:hAnsi="Arial" w:eastAsia="Arial" w:ascii="Arial"/>
          <w:color w:val="202020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tí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4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202020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7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3A3A3A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3A3A3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A3A3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8"/>
          <w:sz w:val="19"/>
          <w:szCs w:val="19"/>
        </w:rPr>
        <w:t>cc</w:t>
      </w:r>
      <w:r>
        <w:rPr>
          <w:rFonts w:cs="Arial" w:hAnsi="Arial" w:eastAsia="Arial" w:ascii="Arial"/>
          <w:color w:val="202020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202020"/>
          <w:spacing w:val="0"/>
          <w:w w:val="111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5" w:lineRule="auto" w:line="367"/>
        <w:ind w:left="1343" w:right="1311" w:hanging="6"/>
      </w:pP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42424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9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7"/>
          <w:w w:val="13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56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3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29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42424"/>
          <w:spacing w:val="0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2"/>
        <w:ind w:left="1338" w:right="1305" w:firstLine="12"/>
      </w:pPr>
      <w:r>
        <w:rPr>
          <w:rFonts w:cs="Arial" w:hAnsi="Arial" w:eastAsia="Arial" w:ascii="Arial"/>
          <w:color w:val="0B0B0B"/>
          <w:spacing w:val="0"/>
          <w:w w:val="8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2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8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42424"/>
          <w:spacing w:val="0"/>
          <w:w w:val="93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3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5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ema</w:t>
      </w:r>
      <w:r>
        <w:rPr>
          <w:rFonts w:cs="Arial" w:hAnsi="Arial" w:eastAsia="Arial" w:ascii="Arial"/>
          <w:color w:val="0B0B0B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3"/>
          <w:w w:val="13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3E3E3E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E3E3E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42424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8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4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1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6"/>
          <w:w w:val="13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42424"/>
          <w:spacing w:val="0"/>
          <w:w w:val="66"/>
          <w:sz w:val="19"/>
          <w:szCs w:val="19"/>
        </w:rPr>
        <w:t>;</w:t>
      </w:r>
      <w:r>
        <w:rPr>
          <w:rFonts w:cs="Arial" w:hAnsi="Arial" w:eastAsia="Arial" w:ascii="Arial"/>
          <w:color w:val="242424"/>
          <w:spacing w:val="40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6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fica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8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8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pa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9"/>
        <w:ind w:left="1338" w:right="1293" w:firstLine="6"/>
      </w:pP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4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6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o,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3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242424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242424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242424"/>
          <w:spacing w:val="38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dad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9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7"/>
          <w:w w:val="13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1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3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242424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42424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242424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26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6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3E3E3E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E3E3E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E3E3E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7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242424"/>
          <w:spacing w:val="0"/>
          <w:w w:val="97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tí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3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5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8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44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3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1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3E3E3E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E3E3E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E3E3E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242424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3E3E3E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3E3E3E"/>
          <w:spacing w:val="35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4242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fi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242424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242424"/>
          <w:spacing w:val="3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ce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42424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2"/>
        <w:ind w:left="1338" w:right="1305" w:firstLine="6"/>
      </w:pPr>
      <w:r>
        <w:rPr>
          <w:rFonts w:cs="Arial" w:hAnsi="Arial" w:eastAsia="Arial" w:ascii="Arial"/>
          <w:color w:val="0B0B0B"/>
          <w:w w:val="85"/>
          <w:sz w:val="19"/>
          <w:szCs w:val="19"/>
        </w:rPr>
        <w:t>D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w w:val="99"/>
          <w:sz w:val="19"/>
          <w:szCs w:val="19"/>
        </w:rPr>
        <w:t>sa</w:t>
      </w:r>
      <w:r>
        <w:rPr>
          <w:rFonts w:cs="Arial" w:hAnsi="Arial" w:eastAsia="Arial" w:ascii="Arial"/>
          <w:color w:val="0B0B0B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7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sa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42424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6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1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5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0"/>
          <w:w w:val="107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11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eb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sa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3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9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7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5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fica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7"/>
        <w:ind w:left="1338" w:right="1305" w:firstLine="6"/>
      </w:pP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3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7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3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242424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6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242424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242424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3E3E3E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3E3E3E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42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omo</w:t>
      </w:r>
      <w:r>
        <w:rPr>
          <w:rFonts w:cs="Arial" w:hAnsi="Arial" w:eastAsia="Arial" w:ascii="Arial"/>
          <w:color w:val="0B0B0B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56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2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uma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3E3E3E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3E3E3E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3E3E3E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4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30"/>
          <w:w w:val="13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242424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ho</w:t>
      </w:r>
      <w:r>
        <w:rPr>
          <w:rFonts w:cs="Arial" w:hAnsi="Arial" w:eastAsia="Arial" w:ascii="Arial"/>
          <w:color w:val="0B0B0B"/>
          <w:spacing w:val="4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42424"/>
          <w:spacing w:val="0"/>
          <w:w w:val="89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9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ad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0"/>
        <w:ind w:left="1338" w:right="1311" w:firstLine="6"/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ú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5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do</w:t>
      </w:r>
      <w:r>
        <w:rPr>
          <w:rFonts w:cs="Arial" w:hAnsi="Arial" w:eastAsia="Arial" w:ascii="Arial"/>
          <w:color w:val="0B0B0B"/>
          <w:spacing w:val="48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6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o,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9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bá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2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4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2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242424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242424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7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ón,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42424"/>
          <w:spacing w:val="0"/>
          <w:w w:val="98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3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42424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38" w:right="1315"/>
        <w:sectPr>
          <w:pgNumType w:start="9"/>
          <w:pgMar w:header="559" w:footer="2384" w:top="740" w:bottom="280" w:left="960" w:right="960"/>
          <w:headerReference w:type="default" r:id="rId21"/>
          <w:footerReference w:type="default" r:id="rId22"/>
          <w:pgSz w:w="12240" w:h="15840"/>
        </w:sectPr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242424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24242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42424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6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51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qu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1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242424"/>
          <w:spacing w:val="0"/>
          <w:w w:val="94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both"/>
        <w:spacing w:before="38" w:lineRule="auto" w:line="380"/>
        <w:ind w:left="1338" w:right="1299"/>
      </w:pPr>
      <w:r>
        <w:rPr>
          <w:rFonts w:cs="Arial" w:hAnsi="Arial" w:eastAsia="Arial" w:ascii="Arial"/>
          <w:color w:val="0D0D0D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D0D0D"/>
          <w:w w:val="114"/>
          <w:sz w:val="18"/>
          <w:szCs w:val="18"/>
        </w:rPr>
        <w:t>cc</w:t>
      </w:r>
      <w:r>
        <w:rPr>
          <w:rFonts w:cs="Arial" w:hAnsi="Arial" w:eastAsia="Arial" w:ascii="Arial"/>
          <w:color w:val="0D0D0D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0D0D0D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D0D0D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0D0D0D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D0D0D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06"/>
          <w:sz w:val="18"/>
          <w:szCs w:val="18"/>
        </w:rPr>
        <w:t>cr</w:t>
      </w:r>
      <w:r>
        <w:rPr>
          <w:rFonts w:cs="Arial" w:hAnsi="Arial" w:eastAsia="Arial" w:ascii="Arial"/>
          <w:color w:val="0D0D0D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2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4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12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da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d</w:t>
      </w:r>
      <w:r>
        <w:rPr>
          <w:rFonts w:cs="Arial" w:hAnsi="Arial" w:eastAsia="Arial" w:ascii="Arial"/>
          <w:color w:val="373737"/>
          <w:spacing w:val="0"/>
          <w:w w:val="106"/>
          <w:sz w:val="18"/>
          <w:szCs w:val="18"/>
        </w:rPr>
        <w:t>,</w:t>
      </w:r>
      <w:r>
        <w:rPr>
          <w:rFonts w:cs="Arial" w:hAnsi="Arial" w:eastAsia="Arial" w:ascii="Arial"/>
          <w:color w:val="373737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0"/>
          <w:w w:val="5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35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2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5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2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5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3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3"/>
          <w:w w:val="13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ma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é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,</w:t>
      </w:r>
      <w:r>
        <w:rPr>
          <w:rFonts w:cs="Arial" w:hAnsi="Arial" w:eastAsia="Arial" w:ascii="Arial"/>
          <w:color w:val="272727"/>
          <w:spacing w:val="25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ed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pe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24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8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24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24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8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D0D0D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23"/>
          <w:sz w:val="18"/>
          <w:szCs w:val="18"/>
        </w:rPr>
        <w:t>rt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do</w:t>
      </w:r>
      <w:r>
        <w:rPr>
          <w:rFonts w:cs="Arial" w:hAnsi="Arial" w:eastAsia="Arial" w:ascii="Arial"/>
          <w:color w:val="0D0D0D"/>
          <w:spacing w:val="0"/>
          <w:w w:val="124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3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18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53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0"/>
          <w:w w:val="5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,</w:t>
      </w:r>
      <w:r>
        <w:rPr>
          <w:rFonts w:cs="Arial" w:hAnsi="Arial" w:eastAsia="Arial" w:ascii="Arial"/>
          <w:color w:val="272727"/>
          <w:spacing w:val="24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6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nó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24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4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3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re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z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73737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373737"/>
          <w:spacing w:val="28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2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18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6"/>
          <w:sz w:val="18"/>
          <w:szCs w:val="18"/>
        </w:rPr>
        <w:t>co</w:t>
      </w:r>
      <w:r>
        <w:rPr>
          <w:rFonts w:cs="Arial" w:hAnsi="Arial" w:eastAsia="Arial" w:ascii="Arial"/>
          <w:color w:val="0D0D0D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26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4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2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tr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5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3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j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7"/>
          <w:w w:val="13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na</w:t>
      </w:r>
      <w:r>
        <w:rPr>
          <w:rFonts w:cs="Arial" w:hAnsi="Arial" w:eastAsia="Arial" w:ascii="Arial"/>
          <w:color w:val="0D0D0D"/>
          <w:spacing w:val="19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29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is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na</w:t>
      </w:r>
      <w:r>
        <w:rPr>
          <w:rFonts w:cs="Arial" w:hAnsi="Arial" w:eastAsia="Arial" w:ascii="Arial"/>
          <w:color w:val="0D0D0D"/>
          <w:spacing w:val="0"/>
          <w:w w:val="124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373737"/>
          <w:spacing w:val="0"/>
          <w:w w:val="106"/>
          <w:sz w:val="18"/>
          <w:szCs w:val="18"/>
        </w:rPr>
        <w:t>,</w:t>
      </w:r>
      <w:r>
        <w:rPr>
          <w:rFonts w:cs="Arial" w:hAnsi="Arial" w:eastAsia="Arial" w:ascii="Arial"/>
          <w:color w:val="373737"/>
          <w:spacing w:val="25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41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24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ón</w:t>
      </w:r>
      <w:r>
        <w:rPr>
          <w:rFonts w:cs="Arial" w:hAnsi="Arial" w:eastAsia="Arial" w:ascii="Arial"/>
          <w:color w:val="0D0D0D"/>
          <w:spacing w:val="18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4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12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ne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od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13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2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24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D0D0D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18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5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1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h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uma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no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47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272727"/>
          <w:spacing w:val="0"/>
          <w:w w:val="147"/>
          <w:sz w:val="15"/>
          <w:szCs w:val="15"/>
        </w:rPr>
        <w:t>°</w:t>
      </w:r>
      <w:r>
        <w:rPr>
          <w:rFonts w:cs="Times New Roman" w:hAnsi="Times New Roman" w:eastAsia="Times New Roman" w:ascii="Times New Roman"/>
          <w:color w:val="0D0D0D"/>
          <w:spacing w:val="0"/>
          <w:w w:val="109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81"/>
        <w:ind w:left="1338" w:right="1312" w:hanging="6"/>
      </w:pP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á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48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3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3"/>
          <w:w w:val="10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7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9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3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42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el</w:t>
      </w:r>
      <w:r>
        <w:rPr>
          <w:rFonts w:cs="Arial" w:hAnsi="Arial" w:eastAsia="Arial" w:ascii="Arial"/>
          <w:color w:val="0D0D0D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48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2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en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ón</w:t>
      </w:r>
      <w:r>
        <w:rPr>
          <w:rFonts w:cs="Arial" w:hAnsi="Arial" w:eastAsia="Arial" w:ascii="Arial"/>
          <w:color w:val="0D0D0D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4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ma</w:t>
      </w:r>
      <w:r>
        <w:rPr>
          <w:rFonts w:cs="Arial" w:hAnsi="Arial" w:eastAsia="Arial" w:ascii="Arial"/>
          <w:color w:val="0D0D0D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19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19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272727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4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637"/>
      </w:pPr>
      <w:r>
        <w:rPr>
          <w:rFonts w:cs="Arial" w:hAnsi="Arial" w:eastAsia="Arial" w:ascii="Arial"/>
          <w:color w:val="0D0D0D"/>
          <w:w w:val="23"/>
          <w:sz w:val="18"/>
          <w:szCs w:val="18"/>
        </w:rPr>
        <w:t>1</w:t>
      </w:r>
      <w:r>
        <w:rPr>
          <w:rFonts w:cs="Arial" w:hAnsi="Arial" w:eastAsia="Arial" w:ascii="Arial"/>
          <w:color w:val="0D0D0D"/>
          <w:w w:val="117"/>
          <w:sz w:val="18"/>
          <w:szCs w:val="18"/>
        </w:rPr>
        <w:t>)</w:t>
      </w:r>
      <w:r>
        <w:rPr>
          <w:rFonts w:cs="Arial" w:hAnsi="Arial" w:eastAsia="Arial" w:ascii="Arial"/>
          <w:color w:val="0D0D0D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5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18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2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ón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h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mo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é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ne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D0D0D"/>
          <w:spacing w:val="2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12"/>
          <w:sz w:val="18"/>
          <w:szCs w:val="18"/>
        </w:rPr>
        <w:t>rt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36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ua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373737"/>
          <w:spacing w:val="0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67"/>
        <w:ind w:left="1626" w:right="1312" w:firstLine="12"/>
      </w:pPr>
      <w:r>
        <w:rPr>
          <w:rFonts w:cs="Arial" w:hAnsi="Arial" w:eastAsia="Arial" w:ascii="Arial"/>
          <w:color w:val="0D0D0D"/>
          <w:w w:val="23"/>
          <w:sz w:val="18"/>
          <w:szCs w:val="18"/>
        </w:rPr>
        <w:t>1</w:t>
      </w:r>
      <w:r>
        <w:rPr>
          <w:rFonts w:cs="Arial" w:hAnsi="Arial" w:eastAsia="Arial" w:ascii="Arial"/>
          <w:color w:val="0D0D0D"/>
          <w:w w:val="52"/>
          <w:sz w:val="18"/>
          <w:szCs w:val="18"/>
        </w:rPr>
        <w:t>1</w:t>
      </w:r>
      <w:r>
        <w:rPr>
          <w:rFonts w:cs="Arial" w:hAnsi="Arial" w:eastAsia="Arial" w:ascii="Arial"/>
          <w:color w:val="272727"/>
          <w:w w:val="117"/>
          <w:sz w:val="18"/>
          <w:szCs w:val="18"/>
        </w:rPr>
        <w:t>)</w:t>
      </w:r>
      <w:r>
        <w:rPr>
          <w:rFonts w:cs="Arial" w:hAnsi="Arial" w:eastAsia="Arial" w:ascii="Arial"/>
          <w:color w:val="272727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72727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den</w:t>
      </w:r>
      <w:r>
        <w:rPr>
          <w:rFonts w:cs="Arial" w:hAnsi="Arial" w:eastAsia="Arial" w:ascii="Arial"/>
          <w:color w:val="0D0D0D"/>
          <w:spacing w:val="0"/>
          <w:w w:val="113"/>
          <w:sz w:val="18"/>
          <w:szCs w:val="18"/>
        </w:rPr>
        <w:t>tif</w:t>
      </w:r>
      <w:r>
        <w:rPr>
          <w:rFonts w:cs="Arial" w:hAnsi="Arial" w:eastAsia="Arial" w:ascii="Arial"/>
          <w:color w:val="0D0D0D"/>
          <w:spacing w:val="0"/>
          <w:w w:val="5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4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da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46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5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37"/>
          <w:w w:val="10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4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one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ad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7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97"/>
          <w:sz w:val="18"/>
          <w:szCs w:val="18"/>
        </w:rPr>
        <w:t>ra</w:t>
      </w:r>
      <w:r>
        <w:rPr>
          <w:rFonts w:cs="Arial" w:hAnsi="Arial" w:eastAsia="Arial" w:ascii="Arial"/>
          <w:color w:val="0D0D0D"/>
          <w:spacing w:val="23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ll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9" w:lineRule="auto" w:line="374"/>
        <w:ind w:left="1637" w:right="2511"/>
      </w:pPr>
      <w:r>
        <w:rPr>
          <w:rFonts w:cs="Arial" w:hAnsi="Arial" w:eastAsia="Arial" w:ascii="Arial"/>
          <w:color w:val="0D0D0D"/>
          <w:w w:val="23"/>
          <w:sz w:val="18"/>
          <w:szCs w:val="18"/>
        </w:rPr>
        <w:t>1</w:t>
      </w:r>
      <w:r>
        <w:rPr>
          <w:rFonts w:cs="Arial" w:hAnsi="Arial" w:eastAsia="Arial" w:ascii="Arial"/>
          <w:color w:val="0D0D0D"/>
          <w:w w:val="52"/>
          <w:sz w:val="18"/>
          <w:szCs w:val="18"/>
        </w:rPr>
        <w:t>11</w:t>
      </w:r>
      <w:r>
        <w:rPr>
          <w:rFonts w:cs="Arial" w:hAnsi="Arial" w:eastAsia="Arial" w:ascii="Arial"/>
          <w:color w:val="272727"/>
          <w:w w:val="117"/>
          <w:sz w:val="18"/>
          <w:szCs w:val="18"/>
        </w:rPr>
        <w:t>)</w:t>
      </w:r>
      <w:r>
        <w:rPr>
          <w:rFonts w:cs="Arial" w:hAnsi="Arial" w:eastAsia="Arial" w:ascii="Arial"/>
          <w:color w:val="272727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272727"/>
          <w:spacing w:val="0"/>
          <w:w w:val="104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cc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one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3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5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25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25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é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82"/>
          <w:sz w:val="18"/>
          <w:szCs w:val="18"/>
        </w:rPr>
        <w:t>.</w:t>
      </w:r>
      <w:r>
        <w:rPr>
          <w:rFonts w:cs="Arial" w:hAnsi="Arial" w:eastAsia="Arial" w:ascii="Arial"/>
          <w:color w:val="272727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re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1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41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0"/>
          <w:w w:val="5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ad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2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ut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da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7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97"/>
          <w:sz w:val="18"/>
          <w:szCs w:val="18"/>
        </w:rPr>
        <w:t>ra</w:t>
      </w:r>
      <w:r>
        <w:rPr>
          <w:rFonts w:cs="Arial" w:hAnsi="Arial" w:eastAsia="Arial" w:ascii="Arial"/>
          <w:color w:val="0D0D0D"/>
          <w:spacing w:val="17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od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4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pe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82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"/>
        <w:ind w:left="1620"/>
      </w:pP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72727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4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ón</w:t>
      </w:r>
      <w:r>
        <w:rPr>
          <w:rFonts w:cs="Arial" w:hAnsi="Arial" w:eastAsia="Arial" w:ascii="Arial"/>
          <w:color w:val="0D0D0D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31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4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ona</w:t>
      </w:r>
      <w:r>
        <w:rPr>
          <w:rFonts w:cs="Arial" w:hAnsi="Arial" w:eastAsia="Arial" w:ascii="Arial"/>
          <w:color w:val="272727"/>
          <w:spacing w:val="0"/>
          <w:w w:val="106"/>
          <w:sz w:val="18"/>
          <w:szCs w:val="18"/>
        </w:rPr>
        <w:t>,</w:t>
      </w:r>
      <w:r>
        <w:rPr>
          <w:rFonts w:cs="Arial" w:hAnsi="Arial" w:eastAsia="Arial" w:ascii="Arial"/>
          <w:color w:val="272727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3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h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omo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é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ne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73"/>
        <w:ind w:left="1332" w:right="1301" w:firstLine="12"/>
      </w:pP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9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36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0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1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h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27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4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34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27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2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ua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7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9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35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z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21"/>
          <w:w w:val="12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4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32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32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2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ón</w:t>
      </w:r>
      <w:r>
        <w:rPr>
          <w:rFonts w:cs="Arial" w:hAnsi="Arial" w:eastAsia="Arial" w:ascii="Arial"/>
          <w:color w:val="0D0D0D"/>
          <w:spacing w:val="21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5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é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,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9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21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á</w:t>
      </w:r>
      <w:r>
        <w:rPr>
          <w:rFonts w:cs="Arial" w:hAnsi="Arial" w:eastAsia="Arial" w:ascii="Arial"/>
          <w:color w:val="0D0D0D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nd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6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ema</w:t>
      </w:r>
      <w:r>
        <w:rPr>
          <w:rFonts w:cs="Arial" w:hAnsi="Arial" w:eastAsia="Arial" w:ascii="Arial"/>
          <w:color w:val="272727"/>
          <w:spacing w:val="0"/>
          <w:w w:val="94"/>
          <w:sz w:val="18"/>
          <w:szCs w:val="18"/>
        </w:rPr>
        <w:t>,</w:t>
      </w:r>
      <w:r>
        <w:rPr>
          <w:rFonts w:cs="Arial" w:hAnsi="Arial" w:eastAsia="Arial" w:ascii="Arial"/>
          <w:color w:val="272727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94"/>
          <w:sz w:val="18"/>
          <w:szCs w:val="18"/>
        </w:rPr>
        <w:t>,</w:t>
      </w:r>
      <w:r>
        <w:rPr>
          <w:rFonts w:cs="Arial" w:hAnsi="Arial" w:eastAsia="Arial" w:ascii="Arial"/>
          <w:color w:val="272727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3"/>
          <w:sz w:val="18"/>
          <w:szCs w:val="18"/>
        </w:rPr>
        <w:t>rm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á</w:t>
      </w:r>
      <w:r>
        <w:rPr>
          <w:rFonts w:cs="Arial" w:hAnsi="Arial" w:eastAsia="Arial" w:ascii="Arial"/>
          <w:color w:val="0D0D0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li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z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5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18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2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9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15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12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ón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72727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9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18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6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97"/>
          <w:sz w:val="18"/>
          <w:szCs w:val="18"/>
        </w:rPr>
        <w:t>í</w:t>
      </w:r>
      <w:r>
        <w:rPr>
          <w:rFonts w:cs="Arial" w:hAnsi="Arial" w:eastAsia="Arial" w:ascii="Arial"/>
          <w:color w:val="272727"/>
          <w:spacing w:val="0"/>
          <w:w w:val="97"/>
          <w:sz w:val="18"/>
          <w:szCs w:val="18"/>
        </w:rPr>
        <w:t>,</w:t>
      </w:r>
      <w:r>
        <w:rPr>
          <w:rFonts w:cs="Arial" w:hAnsi="Arial" w:eastAsia="Arial" w:ascii="Arial"/>
          <w:color w:val="272727"/>
          <w:spacing w:val="19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6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5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ema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ha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373737"/>
          <w:spacing w:val="0"/>
          <w:w w:val="82"/>
          <w:sz w:val="18"/>
          <w:szCs w:val="18"/>
        </w:rPr>
        <w:t>,</w:t>
      </w:r>
      <w:r>
        <w:rPr>
          <w:rFonts w:cs="Arial" w:hAnsi="Arial" w:eastAsia="Arial" w:ascii="Arial"/>
          <w:color w:val="37373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73737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272727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73737"/>
          <w:spacing w:val="0"/>
          <w:w w:val="82"/>
          <w:sz w:val="18"/>
          <w:szCs w:val="18"/>
        </w:rPr>
        <w:t>,</w:t>
      </w:r>
      <w:r>
        <w:rPr>
          <w:rFonts w:cs="Arial" w:hAnsi="Arial" w:eastAsia="Arial" w:ascii="Arial"/>
          <w:color w:val="37373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73737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1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D0D0D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em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272727"/>
          <w:spacing w:val="0"/>
          <w:w w:val="82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78"/>
        <w:ind w:left="1343" w:right="1307" w:hanging="12"/>
      </w:pP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4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rv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á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6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27"/>
          <w:w w:val="13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5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44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5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44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5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2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9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ón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6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D0D0D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11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5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11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17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ag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4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17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4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0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17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6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0"/>
          <w:w w:val="70"/>
          <w:sz w:val="18"/>
          <w:szCs w:val="18"/>
        </w:rPr>
        <w:t>í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D0D0D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5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74"/>
        <w:ind w:left="1343" w:right="1312"/>
      </w:pPr>
      <w:r>
        <w:rPr>
          <w:rFonts w:cs="Arial" w:hAnsi="Arial" w:eastAsia="Arial" w:ascii="Arial"/>
          <w:color w:val="0D0D0D"/>
          <w:w w:val="90"/>
          <w:sz w:val="18"/>
          <w:szCs w:val="18"/>
        </w:rPr>
        <w:t>F</w:t>
      </w:r>
      <w:r>
        <w:rPr>
          <w:rFonts w:cs="Arial" w:hAnsi="Arial" w:eastAsia="Arial" w:ascii="Arial"/>
          <w:color w:val="0D0D0D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D0D0D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D0D0D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D0D0D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0D0D0D"/>
          <w:w w:val="105"/>
          <w:sz w:val="18"/>
          <w:szCs w:val="18"/>
        </w:rPr>
        <w:t>men</w:t>
      </w:r>
      <w:r>
        <w:rPr>
          <w:rFonts w:cs="Arial" w:hAnsi="Arial" w:eastAsia="Arial" w:ascii="Arial"/>
          <w:color w:val="0D0D0D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0D0D0D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373737"/>
          <w:w w:val="82"/>
          <w:sz w:val="18"/>
          <w:szCs w:val="18"/>
        </w:rPr>
        <w:t>,</w:t>
      </w:r>
      <w:r>
        <w:rPr>
          <w:rFonts w:cs="Arial" w:hAnsi="Arial" w:eastAsia="Arial" w:ascii="Arial"/>
          <w:color w:val="373737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od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4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ua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ón</w:t>
      </w:r>
      <w:r>
        <w:rPr>
          <w:rFonts w:cs="Arial" w:hAnsi="Arial" w:eastAsia="Arial" w:ascii="Arial"/>
          <w:color w:val="0D0D0D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2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4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ad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3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3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re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ón</w:t>
      </w:r>
      <w:r>
        <w:rPr>
          <w:rFonts w:cs="Arial" w:hAnsi="Arial" w:eastAsia="Arial" w:ascii="Arial"/>
          <w:color w:val="0D0D0D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D0D0D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272727"/>
          <w:spacing w:val="0"/>
          <w:w w:val="104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73737"/>
          <w:spacing w:val="0"/>
          <w:w w:val="94"/>
          <w:sz w:val="18"/>
          <w:szCs w:val="18"/>
        </w:rPr>
        <w:t>,</w:t>
      </w:r>
      <w:r>
        <w:rPr>
          <w:rFonts w:cs="Arial" w:hAnsi="Arial" w:eastAsia="Arial" w:ascii="Arial"/>
          <w:color w:val="373737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ir</w:t>
      </w:r>
      <w:r>
        <w:rPr>
          <w:rFonts w:cs="Arial" w:hAnsi="Arial" w:eastAsia="Arial" w:ascii="Arial"/>
          <w:color w:val="0D0D0D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el</w:t>
      </w:r>
      <w:r>
        <w:rPr>
          <w:rFonts w:cs="Arial" w:hAnsi="Arial" w:eastAsia="Arial" w:ascii="Arial"/>
          <w:color w:val="0D0D0D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al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36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4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41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0"/>
          <w:w w:val="5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2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4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,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72727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27272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both"/>
        <w:ind w:left="1338" w:right="1316"/>
      </w:pPr>
      <w:r>
        <w:rPr>
          <w:rFonts w:cs="Times New Roman" w:hAnsi="Times New Roman" w:eastAsia="Times New Roman" w:ascii="Times New Roman"/>
          <w:color w:val="0D0D0D"/>
          <w:w w:val="64"/>
          <w:position w:val="5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0D0D0D"/>
          <w:w w:val="128"/>
          <w:position w:val="5"/>
          <w:sz w:val="11"/>
          <w:szCs w:val="11"/>
        </w:rPr>
        <w:t>0</w:t>
      </w:r>
      <w:r>
        <w:rPr>
          <w:rFonts w:cs="Times New Roman" w:hAnsi="Times New Roman" w:eastAsia="Times New Roman" w:ascii="Times New Roman"/>
          <w:color w:val="0D0D0D"/>
          <w:w w:val="100"/>
          <w:position w:val="5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0D0D0D"/>
          <w:spacing w:val="-8"/>
          <w:w w:val="100"/>
          <w:position w:val="5"/>
          <w:sz w:val="11"/>
          <w:szCs w:val="11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72727"/>
          <w:spacing w:val="0"/>
          <w:w w:val="100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72727"/>
          <w:spacing w:val="0"/>
          <w:w w:val="100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272727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72727"/>
          <w:spacing w:val="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D0D0D"/>
          <w:spacing w:val="0"/>
          <w:w w:val="92"/>
          <w:position w:val="0"/>
          <w:sz w:val="15"/>
          <w:szCs w:val="15"/>
        </w:rPr>
        <w:t>U</w:t>
      </w:r>
      <w:r>
        <w:rPr>
          <w:rFonts w:cs="Arial" w:hAnsi="Arial" w:eastAsia="Arial" w:ascii="Arial"/>
          <w:color w:val="0D0D0D"/>
          <w:spacing w:val="0"/>
          <w:w w:val="112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373737"/>
          <w:spacing w:val="0"/>
          <w:w w:val="105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72727"/>
          <w:spacing w:val="0"/>
          <w:w w:val="105"/>
          <w:position w:val="0"/>
          <w:sz w:val="15"/>
          <w:szCs w:val="15"/>
        </w:rPr>
        <w:t>da</w:t>
      </w:r>
      <w:r>
        <w:rPr>
          <w:rFonts w:cs="Arial" w:hAnsi="Arial" w:eastAsia="Arial" w:ascii="Arial"/>
          <w:color w:val="272727"/>
          <w:spacing w:val="0"/>
          <w:w w:val="117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4F4F4F"/>
          <w:spacing w:val="0"/>
          <w:w w:val="70"/>
          <w:position w:val="0"/>
          <w:sz w:val="15"/>
          <w:szCs w:val="15"/>
        </w:rPr>
        <w:t>,</w:t>
      </w:r>
      <w:r>
        <w:rPr>
          <w:rFonts w:cs="Arial" w:hAnsi="Arial" w:eastAsia="Arial" w:ascii="Arial"/>
          <w:color w:val="4F4F4F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4F4F4F"/>
          <w:spacing w:val="-13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373737"/>
          <w:spacing w:val="0"/>
          <w:w w:val="103"/>
          <w:position w:val="0"/>
          <w:sz w:val="15"/>
          <w:szCs w:val="15"/>
        </w:rPr>
        <w:t>M</w:t>
      </w:r>
      <w:r>
        <w:rPr>
          <w:rFonts w:cs="Arial" w:hAnsi="Arial" w:eastAsia="Arial" w:ascii="Arial"/>
          <w:i/>
          <w:color w:val="272727"/>
          <w:spacing w:val="0"/>
          <w:w w:val="98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72727"/>
          <w:spacing w:val="0"/>
          <w:w w:val="105"/>
          <w:position w:val="0"/>
          <w:sz w:val="15"/>
          <w:szCs w:val="15"/>
        </w:rPr>
        <w:t>n</w:t>
      </w:r>
      <w:r>
        <w:rPr>
          <w:rFonts w:cs="Arial" w:hAnsi="Arial" w:eastAsia="Arial" w:ascii="Arial"/>
          <w:i/>
          <w:color w:val="272727"/>
          <w:spacing w:val="0"/>
          <w:w w:val="119"/>
          <w:position w:val="0"/>
          <w:sz w:val="15"/>
          <w:szCs w:val="15"/>
        </w:rPr>
        <w:t>u</w:t>
      </w:r>
      <w:r>
        <w:rPr>
          <w:rFonts w:cs="Arial" w:hAnsi="Arial" w:eastAsia="Arial" w:ascii="Arial"/>
          <w:i/>
          <w:color w:val="272727"/>
          <w:spacing w:val="0"/>
          <w:w w:val="98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72727"/>
          <w:spacing w:val="0"/>
          <w:w w:val="141"/>
          <w:position w:val="0"/>
          <w:sz w:val="15"/>
          <w:szCs w:val="15"/>
        </w:rPr>
        <w:t>l</w:t>
      </w:r>
      <w:r>
        <w:rPr>
          <w:rFonts w:cs="Arial" w:hAnsi="Arial" w:eastAsia="Arial" w:ascii="Arial"/>
          <w:i/>
          <w:color w:val="272727"/>
          <w:spacing w:val="-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72727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i/>
          <w:color w:val="272727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272727"/>
          <w:spacing w:val="8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72727"/>
          <w:spacing w:val="0"/>
          <w:w w:val="105"/>
          <w:position w:val="0"/>
          <w:sz w:val="15"/>
          <w:szCs w:val="15"/>
        </w:rPr>
        <w:t>le</w:t>
      </w:r>
      <w:r>
        <w:rPr>
          <w:rFonts w:cs="Arial" w:hAnsi="Arial" w:eastAsia="Arial" w:ascii="Arial"/>
          <w:i/>
          <w:color w:val="272727"/>
          <w:spacing w:val="0"/>
          <w:w w:val="98"/>
          <w:position w:val="0"/>
          <w:sz w:val="15"/>
          <w:szCs w:val="15"/>
        </w:rPr>
        <w:t>g</w:t>
      </w:r>
      <w:r>
        <w:rPr>
          <w:rFonts w:cs="Arial" w:hAnsi="Arial" w:eastAsia="Arial" w:ascii="Arial"/>
          <w:i/>
          <w:color w:val="272727"/>
          <w:spacing w:val="0"/>
          <w:w w:val="141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72727"/>
          <w:spacing w:val="0"/>
          <w:w w:val="101"/>
          <w:position w:val="0"/>
          <w:sz w:val="15"/>
          <w:szCs w:val="15"/>
        </w:rPr>
        <w:t>s</w:t>
      </w:r>
      <w:r>
        <w:rPr>
          <w:rFonts w:cs="Arial" w:hAnsi="Arial" w:eastAsia="Arial" w:ascii="Arial"/>
          <w:i/>
          <w:color w:val="272727"/>
          <w:spacing w:val="0"/>
          <w:w w:val="123"/>
          <w:position w:val="0"/>
          <w:sz w:val="15"/>
          <w:szCs w:val="15"/>
        </w:rPr>
        <w:t>l</w:t>
      </w:r>
      <w:r>
        <w:rPr>
          <w:rFonts w:cs="Arial" w:hAnsi="Arial" w:eastAsia="Arial" w:ascii="Arial"/>
          <w:i/>
          <w:color w:val="272727"/>
          <w:spacing w:val="0"/>
          <w:w w:val="105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373737"/>
          <w:spacing w:val="0"/>
          <w:w w:val="109"/>
          <w:position w:val="0"/>
          <w:sz w:val="15"/>
          <w:szCs w:val="15"/>
        </w:rPr>
        <w:t>c</w:t>
      </w:r>
      <w:r>
        <w:rPr>
          <w:rFonts w:cs="Arial" w:hAnsi="Arial" w:eastAsia="Arial" w:ascii="Arial"/>
          <w:i/>
          <w:color w:val="272727"/>
          <w:spacing w:val="0"/>
          <w:w w:val="123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373737"/>
          <w:spacing w:val="0"/>
          <w:w w:val="105"/>
          <w:position w:val="0"/>
          <w:sz w:val="15"/>
          <w:szCs w:val="15"/>
        </w:rPr>
        <w:t>ó</w:t>
      </w:r>
      <w:r>
        <w:rPr>
          <w:rFonts w:cs="Arial" w:hAnsi="Arial" w:eastAsia="Arial" w:ascii="Arial"/>
          <w:i/>
          <w:color w:val="373737"/>
          <w:spacing w:val="0"/>
          <w:w w:val="98"/>
          <w:position w:val="0"/>
          <w:sz w:val="15"/>
          <w:szCs w:val="15"/>
        </w:rPr>
        <w:t>n</w:t>
      </w:r>
      <w:r>
        <w:rPr>
          <w:rFonts w:cs="Arial" w:hAnsi="Arial" w:eastAsia="Arial" w:ascii="Arial"/>
          <w:i/>
          <w:color w:val="373737"/>
          <w:spacing w:val="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72727"/>
          <w:spacing w:val="0"/>
          <w:w w:val="101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373737"/>
          <w:spacing w:val="0"/>
          <w:w w:val="105"/>
          <w:position w:val="0"/>
          <w:sz w:val="15"/>
          <w:szCs w:val="15"/>
        </w:rPr>
        <w:t>ob</w:t>
      </w:r>
      <w:r>
        <w:rPr>
          <w:rFonts w:cs="Arial" w:hAnsi="Arial" w:eastAsia="Arial" w:ascii="Arial"/>
          <w:color w:val="373737"/>
          <w:spacing w:val="0"/>
          <w:w w:val="141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272727"/>
          <w:spacing w:val="0"/>
          <w:w w:val="98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72727"/>
          <w:spacing w:val="0"/>
          <w:w w:val="100"/>
          <w:position w:val="0"/>
          <w:sz w:val="15"/>
          <w:szCs w:val="15"/>
        </w:rPr>
        <w:t>l</w:t>
      </w:r>
      <w:r>
        <w:rPr>
          <w:rFonts w:cs="Arial" w:hAnsi="Arial" w:eastAsia="Arial" w:ascii="Arial"/>
          <w:i/>
          <w:color w:val="272727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72727"/>
          <w:spacing w:val="11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373737"/>
          <w:spacing w:val="0"/>
          <w:w w:val="86"/>
          <w:position w:val="0"/>
          <w:sz w:val="15"/>
          <w:szCs w:val="15"/>
        </w:rPr>
        <w:t>v</w:t>
      </w:r>
      <w:r>
        <w:rPr>
          <w:rFonts w:cs="Arial" w:hAnsi="Arial" w:eastAsia="Arial" w:ascii="Arial"/>
          <w:i/>
          <w:color w:val="272727"/>
          <w:spacing w:val="0"/>
          <w:w w:val="141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72727"/>
          <w:spacing w:val="0"/>
          <w:w w:val="105"/>
          <w:position w:val="0"/>
          <w:sz w:val="15"/>
          <w:szCs w:val="15"/>
        </w:rPr>
        <w:t>ole</w:t>
      </w:r>
      <w:r>
        <w:rPr>
          <w:rFonts w:cs="Arial" w:hAnsi="Arial" w:eastAsia="Arial" w:ascii="Arial"/>
          <w:i/>
          <w:color w:val="272727"/>
          <w:spacing w:val="0"/>
          <w:w w:val="103"/>
          <w:position w:val="0"/>
          <w:sz w:val="15"/>
          <w:szCs w:val="15"/>
        </w:rPr>
        <w:t>nc</w:t>
      </w:r>
      <w:r>
        <w:rPr>
          <w:rFonts w:cs="Arial" w:hAnsi="Arial" w:eastAsia="Arial" w:ascii="Arial"/>
          <w:i/>
          <w:color w:val="272727"/>
          <w:spacing w:val="0"/>
          <w:w w:val="123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72727"/>
          <w:spacing w:val="0"/>
          <w:w w:val="98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72727"/>
          <w:spacing w:val="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373737"/>
          <w:spacing w:val="0"/>
          <w:w w:val="101"/>
          <w:position w:val="0"/>
          <w:sz w:val="15"/>
          <w:szCs w:val="15"/>
        </w:rPr>
        <w:t>c</w:t>
      </w:r>
      <w:r>
        <w:rPr>
          <w:rFonts w:cs="Arial" w:hAnsi="Arial" w:eastAsia="Arial" w:ascii="Arial"/>
          <w:i/>
          <w:color w:val="272727"/>
          <w:spacing w:val="0"/>
          <w:w w:val="105"/>
          <w:position w:val="0"/>
          <w:sz w:val="15"/>
          <w:szCs w:val="15"/>
        </w:rPr>
        <w:t>on</w:t>
      </w:r>
      <w:r>
        <w:rPr>
          <w:rFonts w:cs="Arial" w:hAnsi="Arial" w:eastAsia="Arial" w:ascii="Arial"/>
          <w:i/>
          <w:color w:val="272727"/>
          <w:spacing w:val="0"/>
          <w:w w:val="141"/>
          <w:position w:val="0"/>
          <w:sz w:val="15"/>
          <w:szCs w:val="15"/>
        </w:rPr>
        <w:t>t</w:t>
      </w:r>
      <w:r>
        <w:rPr>
          <w:rFonts w:cs="Arial" w:hAnsi="Arial" w:eastAsia="Arial" w:ascii="Arial"/>
          <w:i/>
          <w:color w:val="272727"/>
          <w:spacing w:val="0"/>
          <w:w w:val="96"/>
          <w:position w:val="0"/>
          <w:sz w:val="15"/>
          <w:szCs w:val="15"/>
        </w:rPr>
        <w:t>ra</w:t>
      </w:r>
      <w:r>
        <w:rPr>
          <w:rFonts w:cs="Arial" w:hAnsi="Arial" w:eastAsia="Arial" w:ascii="Arial"/>
          <w:i/>
          <w:color w:val="272727"/>
          <w:spacing w:val="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373737"/>
          <w:spacing w:val="0"/>
          <w:w w:val="100"/>
          <w:position w:val="0"/>
          <w:sz w:val="15"/>
          <w:szCs w:val="15"/>
        </w:rPr>
        <w:t>l</w:t>
      </w:r>
      <w:r>
        <w:rPr>
          <w:rFonts w:cs="Arial" w:hAnsi="Arial" w:eastAsia="Arial" w:ascii="Arial"/>
          <w:i/>
          <w:color w:val="272727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72727"/>
          <w:spacing w:val="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72727"/>
          <w:spacing w:val="0"/>
          <w:w w:val="94"/>
          <w:position w:val="0"/>
          <w:sz w:val="15"/>
          <w:szCs w:val="15"/>
        </w:rPr>
        <w:t>m</w:t>
      </w:r>
      <w:r>
        <w:rPr>
          <w:rFonts w:cs="Arial" w:hAnsi="Arial" w:eastAsia="Arial" w:ascii="Arial"/>
          <w:i/>
          <w:color w:val="272727"/>
          <w:spacing w:val="0"/>
          <w:w w:val="126"/>
          <w:position w:val="0"/>
          <w:sz w:val="15"/>
          <w:szCs w:val="15"/>
        </w:rPr>
        <w:t>u</w:t>
      </w:r>
      <w:r>
        <w:rPr>
          <w:rFonts w:cs="Arial" w:hAnsi="Arial" w:eastAsia="Arial" w:ascii="Arial"/>
          <w:i/>
          <w:color w:val="272727"/>
          <w:spacing w:val="0"/>
          <w:w w:val="123"/>
          <w:position w:val="0"/>
          <w:sz w:val="15"/>
          <w:szCs w:val="15"/>
        </w:rPr>
        <w:t>j</w:t>
      </w:r>
      <w:r>
        <w:rPr>
          <w:rFonts w:cs="Arial" w:hAnsi="Arial" w:eastAsia="Arial" w:ascii="Arial"/>
          <w:i/>
          <w:color w:val="272727"/>
          <w:spacing w:val="0"/>
          <w:w w:val="105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373737"/>
          <w:spacing w:val="0"/>
          <w:w w:val="117"/>
          <w:position w:val="0"/>
          <w:sz w:val="15"/>
          <w:szCs w:val="15"/>
        </w:rPr>
        <w:t>r</w:t>
      </w:r>
      <w:r>
        <w:rPr>
          <w:rFonts w:cs="Arial" w:hAnsi="Arial" w:eastAsia="Arial" w:ascii="Arial"/>
          <w:i/>
          <w:color w:val="4F4F4F"/>
          <w:spacing w:val="0"/>
          <w:w w:val="42"/>
          <w:position w:val="0"/>
          <w:sz w:val="15"/>
          <w:szCs w:val="15"/>
        </w:rPr>
        <w:t>,</w:t>
      </w:r>
      <w:r>
        <w:rPr>
          <w:rFonts w:cs="Arial" w:hAnsi="Arial" w:eastAsia="Arial" w:ascii="Arial"/>
          <w:i/>
          <w:color w:val="4F4F4F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4F4F4F"/>
          <w:spacing w:val="-13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72727"/>
          <w:spacing w:val="0"/>
          <w:w w:val="100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272727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72727"/>
          <w:spacing w:val="0"/>
          <w:w w:val="100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272727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272727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72727"/>
          <w:spacing w:val="1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72727"/>
          <w:spacing w:val="0"/>
          <w:w w:val="86"/>
          <w:position w:val="0"/>
          <w:sz w:val="15"/>
          <w:szCs w:val="15"/>
        </w:rPr>
        <w:t>U</w:t>
      </w:r>
      <w:r>
        <w:rPr>
          <w:rFonts w:cs="Arial" w:hAnsi="Arial" w:eastAsia="Arial" w:ascii="Arial"/>
          <w:color w:val="272727"/>
          <w:spacing w:val="0"/>
          <w:w w:val="112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373737"/>
          <w:spacing w:val="0"/>
          <w:w w:val="88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72727"/>
          <w:spacing w:val="0"/>
          <w:w w:val="112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272727"/>
          <w:spacing w:val="0"/>
          <w:w w:val="105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72727"/>
          <w:spacing w:val="0"/>
          <w:w w:val="117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696969"/>
          <w:spacing w:val="0"/>
          <w:w w:val="70"/>
          <w:position w:val="0"/>
          <w:sz w:val="15"/>
          <w:szCs w:val="15"/>
        </w:rPr>
        <w:t>,</w:t>
      </w:r>
      <w:r>
        <w:rPr>
          <w:rFonts w:cs="Arial" w:hAnsi="Arial" w:eastAsia="Arial" w:ascii="Arial"/>
          <w:color w:val="696969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696969"/>
          <w:spacing w:val="-18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5"/>
          <w:szCs w:val="15"/>
        </w:rPr>
        <w:t>u</w:t>
      </w:r>
      <w:r>
        <w:rPr>
          <w:rFonts w:cs="Arial" w:hAnsi="Arial" w:eastAsia="Arial" w:ascii="Arial"/>
          <w:color w:val="272727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position w:val="0"/>
          <w:sz w:val="15"/>
          <w:szCs w:val="15"/>
        </w:rPr>
        <w:t>v</w:t>
      </w:r>
      <w:r>
        <w:rPr>
          <w:rFonts w:cs="Arial" w:hAnsi="Arial" w:eastAsia="Arial" w:ascii="Arial"/>
          <w:color w:val="272727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72727"/>
          <w:spacing w:val="27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72727"/>
          <w:spacing w:val="0"/>
          <w:w w:val="99"/>
          <w:position w:val="0"/>
          <w:sz w:val="15"/>
          <w:szCs w:val="15"/>
        </w:rPr>
        <w:t>Y</w:t>
      </w:r>
      <w:r>
        <w:rPr>
          <w:rFonts w:cs="Arial" w:hAnsi="Arial" w:eastAsia="Arial" w:ascii="Arial"/>
          <w:color w:val="272727"/>
          <w:spacing w:val="0"/>
          <w:w w:val="105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0D0D0D"/>
          <w:spacing w:val="0"/>
          <w:w w:val="117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0D0D0D"/>
          <w:spacing w:val="0"/>
          <w:w w:val="109"/>
          <w:position w:val="0"/>
          <w:sz w:val="15"/>
          <w:szCs w:val="15"/>
        </w:rPr>
        <w:t>k</w:t>
      </w:r>
      <w:r>
        <w:rPr>
          <w:rFonts w:cs="Arial" w:hAnsi="Arial" w:eastAsia="Arial" w:ascii="Arial"/>
          <w:color w:val="696969"/>
          <w:spacing w:val="0"/>
          <w:w w:val="70"/>
          <w:position w:val="0"/>
          <w:sz w:val="15"/>
          <w:szCs w:val="15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6"/>
        <w:ind w:left="1338" w:right="7571"/>
        <w:sectPr>
          <w:pgNumType w:start="10"/>
          <w:pgMar w:header="559" w:footer="2384" w:top="740" w:bottom="280" w:left="960" w:right="960"/>
          <w:headerReference w:type="default" r:id="rId23"/>
          <w:footerReference w:type="default" r:id="rId24"/>
          <w:pgSz w:w="12240" w:h="15840"/>
        </w:sectPr>
      </w:pPr>
      <w:r>
        <w:rPr>
          <w:rFonts w:cs="Arial" w:hAnsi="Arial" w:eastAsia="Arial" w:ascii="Arial"/>
          <w:color w:val="0D0D0D"/>
          <w:w w:val="86"/>
          <w:sz w:val="16"/>
          <w:szCs w:val="16"/>
        </w:rPr>
        <w:t>U</w:t>
      </w:r>
      <w:r>
        <w:rPr>
          <w:rFonts w:cs="Arial" w:hAnsi="Arial" w:eastAsia="Arial" w:ascii="Arial"/>
          <w:color w:val="696969"/>
          <w:w w:val="79"/>
          <w:sz w:val="16"/>
          <w:szCs w:val="16"/>
        </w:rPr>
        <w:t>.</w:t>
      </w:r>
      <w:r>
        <w:rPr>
          <w:rFonts w:cs="Arial" w:hAnsi="Arial" w:eastAsia="Arial" w:ascii="Arial"/>
          <w:color w:val="272727"/>
          <w:w w:val="115"/>
          <w:sz w:val="16"/>
          <w:szCs w:val="16"/>
        </w:rPr>
        <w:t>S</w:t>
      </w:r>
      <w:r>
        <w:rPr>
          <w:rFonts w:cs="Arial" w:hAnsi="Arial" w:eastAsia="Arial" w:ascii="Arial"/>
          <w:color w:val="373737"/>
          <w:w w:val="170"/>
          <w:sz w:val="16"/>
          <w:szCs w:val="16"/>
        </w:rPr>
        <w:t>A</w:t>
      </w:r>
      <w:r>
        <w:rPr>
          <w:rFonts w:cs="Arial" w:hAnsi="Arial" w:eastAsia="Arial" w:ascii="Arial"/>
          <w:color w:val="696969"/>
          <w:w w:val="106"/>
          <w:sz w:val="16"/>
          <w:szCs w:val="16"/>
        </w:rPr>
        <w:t>,</w:t>
      </w:r>
      <w:r>
        <w:rPr>
          <w:rFonts w:cs="Arial" w:hAnsi="Arial" w:eastAsia="Arial" w:ascii="Arial"/>
          <w:color w:val="696969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73737"/>
          <w:spacing w:val="0"/>
          <w:w w:val="92"/>
          <w:sz w:val="16"/>
          <w:szCs w:val="16"/>
        </w:rPr>
        <w:t>2</w:t>
      </w:r>
      <w:r>
        <w:rPr>
          <w:rFonts w:cs="Arial" w:hAnsi="Arial" w:eastAsia="Arial" w:ascii="Arial"/>
          <w:color w:val="272727"/>
          <w:spacing w:val="0"/>
          <w:w w:val="105"/>
          <w:sz w:val="16"/>
          <w:szCs w:val="16"/>
        </w:rPr>
        <w:t>0</w:t>
      </w:r>
      <w:r>
        <w:rPr>
          <w:rFonts w:cs="Arial" w:hAnsi="Arial" w:eastAsia="Arial" w:ascii="Arial"/>
          <w:color w:val="0D0D0D"/>
          <w:spacing w:val="0"/>
          <w:w w:val="72"/>
          <w:sz w:val="16"/>
          <w:szCs w:val="16"/>
        </w:rPr>
        <w:t>1</w:t>
      </w:r>
      <w:r>
        <w:rPr>
          <w:rFonts w:cs="Arial" w:hAnsi="Arial" w:eastAsia="Arial" w:ascii="Arial"/>
          <w:color w:val="373737"/>
          <w:spacing w:val="0"/>
          <w:w w:val="132"/>
          <w:sz w:val="16"/>
          <w:szCs w:val="16"/>
        </w:rPr>
        <w:t>2</w:t>
      </w:r>
      <w:r>
        <w:rPr>
          <w:rFonts w:cs="Arial" w:hAnsi="Arial" w:eastAsia="Arial" w:ascii="Arial"/>
          <w:color w:val="696969"/>
          <w:spacing w:val="0"/>
          <w:w w:val="66"/>
          <w:sz w:val="16"/>
          <w:szCs w:val="16"/>
        </w:rPr>
        <w:t>,</w:t>
      </w:r>
      <w:r>
        <w:rPr>
          <w:rFonts w:cs="Arial" w:hAnsi="Arial" w:eastAsia="Arial" w:ascii="Arial"/>
          <w:color w:val="69696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96969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72727"/>
          <w:spacing w:val="0"/>
          <w:w w:val="92"/>
          <w:sz w:val="16"/>
          <w:szCs w:val="16"/>
        </w:rPr>
        <w:t>p</w:t>
      </w:r>
      <w:r>
        <w:rPr>
          <w:rFonts w:cs="Arial" w:hAnsi="Arial" w:eastAsia="Arial" w:ascii="Arial"/>
          <w:color w:val="4F4F4F"/>
          <w:spacing w:val="0"/>
          <w:w w:val="39"/>
          <w:sz w:val="16"/>
          <w:szCs w:val="16"/>
        </w:rPr>
        <w:t>.</w:t>
      </w:r>
      <w:r>
        <w:rPr>
          <w:rFonts w:cs="Arial" w:hAnsi="Arial" w:eastAsia="Arial" w:ascii="Arial"/>
          <w:color w:val="4F4F4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F4F4F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72727"/>
          <w:spacing w:val="0"/>
          <w:w w:val="59"/>
          <w:sz w:val="16"/>
          <w:szCs w:val="16"/>
        </w:rPr>
        <w:t>1</w:t>
      </w:r>
      <w:r>
        <w:rPr>
          <w:rFonts w:cs="Arial" w:hAnsi="Arial" w:eastAsia="Arial" w:ascii="Arial"/>
          <w:color w:val="272727"/>
          <w:spacing w:val="0"/>
          <w:w w:val="118"/>
          <w:sz w:val="16"/>
          <w:szCs w:val="16"/>
        </w:rPr>
        <w:t>3</w:t>
      </w:r>
      <w:r>
        <w:rPr>
          <w:rFonts w:cs="Arial" w:hAnsi="Arial" w:eastAsia="Arial" w:ascii="Arial"/>
          <w:color w:val="373737"/>
          <w:spacing w:val="0"/>
          <w:w w:val="66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5" w:lineRule="auto" w:line="355"/>
        <w:ind w:left="1338" w:right="1305" w:hanging="6"/>
      </w:pP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3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4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9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8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ed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es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4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B2B2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2B2B2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4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ma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1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9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us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1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2B2B2B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B2B2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B2B2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2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4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2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ua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6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53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8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9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2B2B2B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B2B2B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2B2B2B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B2B2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eg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-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um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7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5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í</w:t>
      </w:r>
      <w:r>
        <w:rPr>
          <w:rFonts w:cs="Arial" w:hAnsi="Arial" w:eastAsia="Arial" w:ascii="Arial"/>
          <w:color w:val="2B2B2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ma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3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444444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ind w:left="1343" w:right="6538"/>
      </w:pPr>
      <w:r>
        <w:rPr>
          <w:rFonts w:cs="Arial" w:hAnsi="Arial" w:eastAsia="Arial" w:ascii="Arial"/>
          <w:b/>
          <w:color w:val="0B0B0B"/>
          <w:w w:val="32"/>
          <w:sz w:val="23"/>
          <w:szCs w:val="23"/>
        </w:rPr>
        <w:t>1</w:t>
      </w:r>
      <w:r>
        <w:rPr>
          <w:rFonts w:cs="Arial" w:hAnsi="Arial" w:eastAsia="Arial" w:ascii="Arial"/>
          <w:b/>
          <w:color w:val="0B0B0B"/>
          <w:w w:val="55"/>
          <w:sz w:val="23"/>
          <w:szCs w:val="23"/>
        </w:rPr>
        <w:t>1</w:t>
      </w:r>
      <w:r>
        <w:rPr>
          <w:rFonts w:cs="Arial" w:hAnsi="Arial" w:eastAsia="Arial" w:ascii="Arial"/>
          <w:b/>
          <w:color w:val="0B0B0B"/>
          <w:w w:val="59"/>
          <w:sz w:val="23"/>
          <w:szCs w:val="23"/>
        </w:rPr>
        <w:t>1</w:t>
      </w:r>
      <w:r>
        <w:rPr>
          <w:rFonts w:cs="Arial" w:hAnsi="Arial" w:eastAsia="Arial" w:ascii="Arial"/>
          <w:b/>
          <w:color w:val="0B0B0B"/>
          <w:w w:val="110"/>
          <w:sz w:val="23"/>
          <w:szCs w:val="23"/>
        </w:rPr>
        <w:t>.</w:t>
      </w:r>
      <w:r>
        <w:rPr>
          <w:rFonts w:cs="Arial" w:hAnsi="Arial" w:eastAsia="Arial" w:ascii="Arial"/>
          <w:b/>
          <w:color w:val="0B0B0B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color w:val="0B0B0B"/>
          <w:spacing w:val="-15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B0B0B"/>
          <w:spacing w:val="0"/>
          <w:w w:val="91"/>
          <w:sz w:val="23"/>
          <w:szCs w:val="23"/>
        </w:rPr>
        <w:t>J</w:t>
      </w:r>
      <w:r>
        <w:rPr>
          <w:rFonts w:cs="Arial" w:hAnsi="Arial" w:eastAsia="Arial" w:ascii="Arial"/>
          <w:b/>
          <w:color w:val="0B0B0B"/>
          <w:spacing w:val="0"/>
          <w:w w:val="109"/>
          <w:sz w:val="23"/>
          <w:szCs w:val="23"/>
        </w:rPr>
        <w:t>U</w:t>
      </w:r>
      <w:r>
        <w:rPr>
          <w:rFonts w:cs="Arial" w:hAnsi="Arial" w:eastAsia="Arial" w:ascii="Arial"/>
          <w:b/>
          <w:color w:val="0B0B0B"/>
          <w:spacing w:val="0"/>
          <w:w w:val="115"/>
          <w:sz w:val="23"/>
          <w:szCs w:val="23"/>
        </w:rPr>
        <w:t>S</w:t>
      </w:r>
      <w:r>
        <w:rPr>
          <w:rFonts w:cs="Arial" w:hAnsi="Arial" w:eastAsia="Arial" w:ascii="Arial"/>
          <w:b/>
          <w:color w:val="0B0B0B"/>
          <w:spacing w:val="0"/>
          <w:w w:val="125"/>
          <w:sz w:val="23"/>
          <w:szCs w:val="23"/>
        </w:rPr>
        <w:t>T</w:t>
      </w:r>
      <w:r>
        <w:rPr>
          <w:rFonts w:cs="Arial" w:hAnsi="Arial" w:eastAsia="Arial" w:ascii="Arial"/>
          <w:b/>
          <w:color w:val="0B0B0B"/>
          <w:spacing w:val="0"/>
          <w:w w:val="83"/>
          <w:sz w:val="23"/>
          <w:szCs w:val="23"/>
        </w:rPr>
        <w:t>I</w:t>
      </w:r>
      <w:r>
        <w:rPr>
          <w:rFonts w:cs="Arial" w:hAnsi="Arial" w:eastAsia="Arial" w:ascii="Arial"/>
          <w:b/>
          <w:color w:val="0B0B0B"/>
          <w:spacing w:val="0"/>
          <w:w w:val="117"/>
          <w:sz w:val="23"/>
          <w:szCs w:val="23"/>
        </w:rPr>
        <w:t>F</w:t>
      </w:r>
      <w:r>
        <w:rPr>
          <w:rFonts w:cs="Arial" w:hAnsi="Arial" w:eastAsia="Arial" w:ascii="Arial"/>
          <w:b/>
          <w:color w:val="0B0B0B"/>
          <w:spacing w:val="0"/>
          <w:w w:val="101"/>
          <w:sz w:val="23"/>
          <w:szCs w:val="23"/>
        </w:rPr>
        <w:t>I</w:t>
      </w:r>
      <w:r>
        <w:rPr>
          <w:rFonts w:cs="Arial" w:hAnsi="Arial" w:eastAsia="Arial" w:ascii="Arial"/>
          <w:b/>
          <w:color w:val="0B0B0B"/>
          <w:spacing w:val="0"/>
          <w:w w:val="120"/>
          <w:sz w:val="23"/>
          <w:szCs w:val="23"/>
        </w:rPr>
        <w:t>CA</w:t>
      </w:r>
      <w:r>
        <w:rPr>
          <w:rFonts w:cs="Arial" w:hAnsi="Arial" w:eastAsia="Arial" w:ascii="Arial"/>
          <w:b/>
          <w:color w:val="0B0B0B"/>
          <w:spacing w:val="0"/>
          <w:w w:val="106"/>
          <w:sz w:val="23"/>
          <w:szCs w:val="23"/>
        </w:rPr>
        <w:t>C</w:t>
      </w:r>
      <w:r>
        <w:rPr>
          <w:rFonts w:cs="Arial" w:hAnsi="Arial" w:eastAsia="Arial" w:ascii="Arial"/>
          <w:b/>
          <w:color w:val="0B0B0B"/>
          <w:spacing w:val="0"/>
          <w:w w:val="101"/>
          <w:sz w:val="23"/>
          <w:szCs w:val="23"/>
        </w:rPr>
        <w:t>I</w:t>
      </w:r>
      <w:r>
        <w:rPr>
          <w:rFonts w:cs="Arial" w:hAnsi="Arial" w:eastAsia="Arial" w:ascii="Arial"/>
          <w:b/>
          <w:color w:val="0B0B0B"/>
          <w:spacing w:val="0"/>
          <w:w w:val="118"/>
          <w:sz w:val="23"/>
          <w:szCs w:val="23"/>
        </w:rPr>
        <w:t>Ó</w:t>
      </w:r>
      <w:r>
        <w:rPr>
          <w:rFonts w:cs="Arial" w:hAnsi="Arial" w:eastAsia="Arial" w:ascii="Arial"/>
          <w:b/>
          <w:color w:val="0B0B0B"/>
          <w:spacing w:val="0"/>
          <w:w w:val="109"/>
          <w:sz w:val="23"/>
          <w:szCs w:val="23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1"/>
        <w:ind w:left="1338" w:right="1311" w:firstLine="6"/>
      </w:pP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3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37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9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6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3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7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43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4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8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6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ón,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4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44"/>
          <w:sz w:val="19"/>
          <w:szCs w:val="19"/>
        </w:rPr>
        <w:t>1</w:t>
      </w:r>
      <w:r>
        <w:rPr>
          <w:rFonts w:cs="Arial" w:hAnsi="Arial" w:eastAsia="Arial" w:ascii="Arial"/>
          <w:color w:val="0B0B0B"/>
          <w:spacing w:val="0"/>
          <w:w w:val="4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67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16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2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color w:val="0B0B0B"/>
          <w:spacing w:val="0"/>
          <w:w w:val="66"/>
          <w:sz w:val="19"/>
          <w:szCs w:val="19"/>
        </w:rPr>
        <w:t>1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1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7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2B2B2B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B2B2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B2B2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7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;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6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2B2B2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ons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8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9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ex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4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56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8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1"/>
          <w:szCs w:val="11"/>
        </w:rPr>
        <w:jc w:val="both"/>
        <w:spacing w:lineRule="auto" w:line="372"/>
        <w:ind w:left="2019" w:right="2210" w:firstLine="24"/>
      </w:pPr>
      <w:r>
        <w:rPr>
          <w:rFonts w:cs="Arial" w:hAnsi="Arial" w:eastAsia="Arial" w:ascii="Arial"/>
          <w:i/>
          <w:color w:val="444444"/>
          <w:spacing w:val="0"/>
          <w:w w:val="100"/>
          <w:sz w:val="19"/>
          <w:szCs w:val="19"/>
        </w:rPr>
        <w:t>"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i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ri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16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i/>
          <w:color w:val="444444"/>
          <w:spacing w:val="0"/>
          <w:w w:val="55"/>
          <w:sz w:val="19"/>
          <w:szCs w:val="19"/>
        </w:rPr>
        <w:t>,</w:t>
      </w:r>
      <w:r>
        <w:rPr>
          <w:rFonts w:cs="Arial" w:hAnsi="Arial" w:eastAsia="Arial" w:ascii="Arial"/>
          <w:i/>
          <w:color w:val="444444"/>
          <w:spacing w:val="0"/>
          <w:w w:val="55"/>
          <w:sz w:val="19"/>
          <w:szCs w:val="19"/>
        </w:rPr>
        <w:t> </w:t>
      </w:r>
      <w:r>
        <w:rPr>
          <w:rFonts w:cs="Arial" w:hAnsi="Arial" w:eastAsia="Arial" w:ascii="Arial"/>
          <w:i/>
          <w:color w:val="444444"/>
          <w:spacing w:val="0"/>
          <w:w w:val="55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39"/>
          <w:w w:val="94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24"/>
          <w:w w:val="139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i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i/>
          <w:color w:val="0B0B0B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36"/>
          <w:w w:val="83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ci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i/>
          <w:color w:val="444444"/>
          <w:spacing w:val="0"/>
          <w:w w:val="55"/>
          <w:sz w:val="19"/>
          <w:szCs w:val="19"/>
        </w:rPr>
        <w:t>,</w:t>
      </w:r>
      <w:r>
        <w:rPr>
          <w:rFonts w:cs="Arial" w:hAnsi="Arial" w:eastAsia="Arial" w:ascii="Arial"/>
          <w:i/>
          <w:color w:val="444444"/>
          <w:spacing w:val="0"/>
          <w:w w:val="55"/>
          <w:sz w:val="19"/>
          <w:szCs w:val="19"/>
        </w:rPr>
        <w:t> </w:t>
      </w:r>
      <w:r>
        <w:rPr>
          <w:rFonts w:cs="Arial" w:hAnsi="Arial" w:eastAsia="Arial" w:ascii="Arial"/>
          <w:i/>
          <w:color w:val="444444"/>
          <w:spacing w:val="0"/>
          <w:w w:val="55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26"/>
          <w:w w:val="98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ó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i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23"/>
          <w:sz w:val="19"/>
          <w:szCs w:val="19"/>
        </w:rPr>
        <w:t>v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2B2B2B"/>
          <w:spacing w:val="0"/>
          <w:w w:val="22"/>
          <w:sz w:val="19"/>
          <w:szCs w:val="19"/>
        </w:rPr>
        <w:t>,</w:t>
      </w:r>
      <w:r>
        <w:rPr>
          <w:rFonts w:cs="Arial" w:hAnsi="Arial" w:eastAsia="Arial" w:ascii="Arial"/>
          <w:i/>
          <w:color w:val="2B2B2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2B2B2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2B2B2B"/>
          <w:spacing w:val="0"/>
          <w:w w:val="91"/>
          <w:sz w:val="19"/>
          <w:szCs w:val="19"/>
        </w:rPr>
        <w:t>r,</w:t>
      </w:r>
      <w:r>
        <w:rPr>
          <w:rFonts w:cs="Arial" w:hAnsi="Arial" w:eastAsia="Arial" w:ascii="Arial"/>
          <w:i/>
          <w:color w:val="2B2B2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2B2B2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i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i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h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56"/>
          <w:sz w:val="19"/>
          <w:szCs w:val="19"/>
        </w:rPr>
        <w:t>f</w:t>
      </w:r>
      <w:r>
        <w:rPr>
          <w:rFonts w:cs="Arial" w:hAnsi="Arial" w:eastAsia="Arial" w:ascii="Arial"/>
          <w:i/>
          <w:color w:val="0B0B0B"/>
          <w:spacing w:val="0"/>
          <w:w w:val="72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i/>
          <w:color w:val="0B0B0B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22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8"/>
          <w:w w:val="122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ri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86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16"/>
          <w:sz w:val="19"/>
          <w:szCs w:val="19"/>
        </w:rPr>
        <w:t>d</w:t>
      </w:r>
      <w:r>
        <w:rPr>
          <w:rFonts w:cs="Arial" w:hAnsi="Arial" w:eastAsia="Arial" w:ascii="Arial"/>
          <w:i/>
          <w:color w:val="444444"/>
          <w:spacing w:val="0"/>
          <w:w w:val="44"/>
          <w:sz w:val="19"/>
          <w:szCs w:val="19"/>
        </w:rPr>
        <w:t>,</w:t>
      </w:r>
      <w:r>
        <w:rPr>
          <w:rFonts w:cs="Arial" w:hAnsi="Arial" w:eastAsia="Arial" w:ascii="Arial"/>
          <w:i/>
          <w:color w:val="444444"/>
          <w:spacing w:val="0"/>
          <w:w w:val="44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16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i/>
          <w:color w:val="0B0B0B"/>
          <w:spacing w:val="31"/>
          <w:w w:val="78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22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i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b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16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1"/>
          <w:w w:val="116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i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i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siv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22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55"/>
          <w:sz w:val="19"/>
          <w:szCs w:val="19"/>
        </w:rPr>
        <w:t>.</w:t>
      </w:r>
      <w:r>
        <w:rPr>
          <w:rFonts w:cs="Arial" w:hAnsi="Arial" w:eastAsia="Arial" w:ascii="Arial"/>
          <w:i/>
          <w:color w:val="0B0B0B"/>
          <w:spacing w:val="25"/>
          <w:w w:val="55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i/>
          <w:color w:val="2B2B2B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i/>
          <w:color w:val="2B2B2B"/>
          <w:spacing w:val="43"/>
          <w:w w:val="66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77"/>
          <w:sz w:val="19"/>
          <w:szCs w:val="19"/>
        </w:rPr>
        <w:t>á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23"/>
          <w:sz w:val="19"/>
          <w:szCs w:val="19"/>
        </w:rPr>
        <w:t>v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i/>
          <w:color w:val="2B2B2B"/>
          <w:spacing w:val="0"/>
          <w:w w:val="22"/>
          <w:sz w:val="19"/>
          <w:szCs w:val="19"/>
        </w:rPr>
        <w:t>,</w:t>
      </w:r>
      <w:r>
        <w:rPr>
          <w:rFonts w:cs="Arial" w:hAnsi="Arial" w:eastAsia="Arial" w:ascii="Arial"/>
          <w:i/>
          <w:color w:val="2B2B2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i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i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99"/>
          <w:sz w:val="19"/>
          <w:szCs w:val="19"/>
        </w:rPr>
        <w:t>r,</w:t>
      </w:r>
      <w:r>
        <w:rPr>
          <w:rFonts w:cs="Arial" w:hAnsi="Arial" w:eastAsia="Arial" w:ascii="Arial"/>
          <w:i/>
          <w:color w:val="0B0B0B"/>
          <w:spacing w:val="33"/>
          <w:w w:val="99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i/>
          <w:color w:val="0B0B0B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i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89"/>
          <w:sz w:val="19"/>
          <w:szCs w:val="19"/>
        </w:rPr>
        <w:t>vi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ci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21"/>
          <w:w w:val="83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h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i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i/>
          <w:color w:val="2B2B2B"/>
          <w:spacing w:val="0"/>
          <w:w w:val="44"/>
          <w:sz w:val="19"/>
          <w:szCs w:val="19"/>
        </w:rPr>
        <w:t>,</w:t>
      </w:r>
      <w:r>
        <w:rPr>
          <w:rFonts w:cs="Arial" w:hAnsi="Arial" w:eastAsia="Arial" w:ascii="Arial"/>
          <w:i/>
          <w:color w:val="2B2B2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2B2B2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18"/>
          <w:w w:val="91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rm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i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z</w:t>
      </w:r>
      <w:r>
        <w:rPr>
          <w:rFonts w:cs="Arial" w:hAnsi="Arial" w:eastAsia="Arial" w:ascii="Arial"/>
          <w:i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23"/>
          <w:sz w:val="19"/>
          <w:szCs w:val="19"/>
        </w:rPr>
        <w:t>y</w:t>
      </w:r>
      <w:r>
        <w:rPr>
          <w:rFonts w:cs="Arial" w:hAnsi="Arial" w:eastAsia="Arial" w:ascii="Arial"/>
          <w:i/>
          <w:color w:val="2B2B2B"/>
          <w:spacing w:val="0"/>
          <w:w w:val="96"/>
          <w:sz w:val="19"/>
          <w:szCs w:val="19"/>
        </w:rPr>
        <w:t>"</w:t>
      </w:r>
      <w:r>
        <w:rPr>
          <w:rFonts w:cs="Arial" w:hAnsi="Arial" w:eastAsia="Arial" w:ascii="Arial"/>
          <w:i/>
          <w:color w:val="2B2B2B"/>
          <w:spacing w:val="0"/>
          <w:w w:val="86"/>
          <w:position w:val="5"/>
          <w:sz w:val="11"/>
          <w:szCs w:val="11"/>
        </w:rPr>
        <w:t>1</w:t>
      </w:r>
      <w:r>
        <w:rPr>
          <w:rFonts w:cs="Arial" w:hAnsi="Arial" w:eastAsia="Arial" w:ascii="Arial"/>
          <w:i/>
          <w:color w:val="2B2B2B"/>
          <w:spacing w:val="0"/>
          <w:w w:val="115"/>
          <w:position w:val="5"/>
          <w:sz w:val="11"/>
          <w:szCs w:val="11"/>
        </w:rPr>
        <w:t>1</w:t>
      </w:r>
      <w:r>
        <w:rPr>
          <w:rFonts w:cs="Arial" w:hAnsi="Arial" w:eastAsia="Arial" w:ascii="Arial"/>
          <w:i/>
          <w:color w:val="2B2B2B"/>
          <w:spacing w:val="0"/>
          <w:w w:val="154"/>
          <w:position w:val="0"/>
          <w:sz w:val="11"/>
          <w:szCs w:val="1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40"/>
        <w:ind w:left="1332" w:right="1294" w:firstLine="12"/>
      </w:pPr>
      <w:r>
        <w:rPr>
          <w:rFonts w:cs="Arial" w:hAnsi="Arial" w:eastAsia="Arial" w:ascii="Arial"/>
          <w:color w:val="0B0B0B"/>
          <w:w w:val="85"/>
          <w:sz w:val="19"/>
          <w:szCs w:val="19"/>
        </w:rPr>
        <w:t>D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56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9"/>
          <w:szCs w:val="19"/>
        </w:rPr>
        <w:t>1</w:t>
      </w:r>
      <w:r>
        <w:rPr>
          <w:rFonts w:cs="Arial" w:hAnsi="Arial" w:eastAsia="Arial" w:ascii="Arial"/>
          <w:color w:val="0B0B0B"/>
          <w:spacing w:val="0"/>
          <w:w w:val="4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9"/>
          <w:szCs w:val="19"/>
        </w:rPr>
        <w:t> </w:t>
      </w:r>
      <w:r>
        <w:rPr>
          <w:rFonts w:cs="Arial" w:hAnsi="Arial" w:eastAsia="Arial" w:ascii="Arial"/>
          <w:color w:val="2B2B2B"/>
          <w:spacing w:val="0"/>
          <w:w w:val="84"/>
          <w:sz w:val="19"/>
          <w:szCs w:val="19"/>
        </w:rPr>
        <w:t>º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20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2B2B2B"/>
          <w:spacing w:val="0"/>
          <w:w w:val="98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444444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444444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2B2B2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2B2B2B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B2B2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444444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444444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8"/>
          <w:w w:val="9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7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B0B0B"/>
          <w:spacing w:val="24"/>
          <w:w w:val="74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2B2B2B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B2B2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6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B0B0B"/>
          <w:spacing w:val="22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51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1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6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1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2B2B2B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2B2B2B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2B2B2B"/>
          <w:spacing w:val="4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ir</w:t>
      </w:r>
      <w:r>
        <w:rPr>
          <w:rFonts w:cs="Arial" w:hAnsi="Arial" w:eastAsia="Arial" w:ascii="Arial"/>
          <w:color w:val="444444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B0B0B"/>
          <w:spacing w:val="24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uma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1"/>
        <w:ind w:left="1332" w:right="1299" w:firstLine="12"/>
      </w:pP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7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56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B2B2B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2B2B2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B2B2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2B2B2B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2B2B2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B2B2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444444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44444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8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an,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he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3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B2B2B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B2B2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6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2B2B2B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B2B2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B2B2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both"/>
        <w:ind w:left="1338" w:right="4815"/>
        <w:sectPr>
          <w:pgMar w:header="559" w:footer="2384" w:top="740" w:bottom="280" w:left="960" w:right="960"/>
          <w:headerReference w:type="default" r:id="rId25"/>
          <w:pgSz w:w="12240" w:h="15840"/>
        </w:sectPr>
      </w:pPr>
      <w:r>
        <w:rPr>
          <w:rFonts w:cs="Times New Roman" w:hAnsi="Times New Roman" w:eastAsia="Times New Roman" w:ascii="Times New Roman"/>
          <w:color w:val="0B0B0B"/>
          <w:w w:val="64"/>
          <w:position w:val="5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2B2B2B"/>
          <w:w w:val="106"/>
          <w:position w:val="5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2B2B2B"/>
          <w:w w:val="100"/>
          <w:position w:val="5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2B2B2B"/>
          <w:spacing w:val="10"/>
          <w:w w:val="100"/>
          <w:position w:val="5"/>
          <w:sz w:val="11"/>
          <w:szCs w:val="11"/>
        </w:rPr>
        <w:t> </w:t>
      </w:r>
      <w:r>
        <w:rPr>
          <w:rFonts w:cs="Arial" w:hAnsi="Arial" w:eastAsia="Arial" w:ascii="Arial"/>
          <w:color w:val="2B2B2B"/>
          <w:spacing w:val="0"/>
          <w:w w:val="103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2B2B2B"/>
          <w:spacing w:val="0"/>
          <w:w w:val="105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B2B2B"/>
          <w:spacing w:val="0"/>
          <w:w w:val="109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0B0B0B"/>
          <w:spacing w:val="0"/>
          <w:w w:val="113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0B0B0B"/>
          <w:spacing w:val="0"/>
          <w:w w:val="88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0B0B0B"/>
          <w:spacing w:val="0"/>
          <w:w w:val="113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0B0B0B"/>
          <w:spacing w:val="0"/>
          <w:w w:val="112"/>
          <w:position w:val="0"/>
          <w:sz w:val="15"/>
          <w:szCs w:val="15"/>
        </w:rPr>
        <w:t>u</w:t>
      </w:r>
      <w:r>
        <w:rPr>
          <w:rFonts w:cs="Arial" w:hAnsi="Arial" w:eastAsia="Arial" w:ascii="Arial"/>
          <w:color w:val="2B2B2B"/>
          <w:spacing w:val="0"/>
          <w:w w:val="101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B2B2B"/>
          <w:spacing w:val="0"/>
          <w:w w:val="112"/>
          <w:position w:val="0"/>
          <w:sz w:val="15"/>
          <w:szCs w:val="15"/>
        </w:rPr>
        <w:t>ó</w:t>
      </w:r>
      <w:r>
        <w:rPr>
          <w:rFonts w:cs="Arial" w:hAnsi="Arial" w:eastAsia="Arial" w:ascii="Arial"/>
          <w:color w:val="0B0B0B"/>
          <w:spacing w:val="0"/>
          <w:w w:val="112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0B0B0B"/>
          <w:spacing w:val="17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B0B0B"/>
          <w:spacing w:val="0"/>
          <w:w w:val="104"/>
          <w:position w:val="0"/>
          <w:sz w:val="15"/>
          <w:szCs w:val="15"/>
        </w:rPr>
        <w:t>P</w:t>
      </w:r>
      <w:r>
        <w:rPr>
          <w:rFonts w:cs="Arial" w:hAnsi="Arial" w:eastAsia="Arial" w:ascii="Arial"/>
          <w:color w:val="2B2B2B"/>
          <w:spacing w:val="0"/>
          <w:w w:val="104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2B2B2B"/>
          <w:spacing w:val="0"/>
          <w:w w:val="104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2B2B2B"/>
          <w:spacing w:val="0"/>
          <w:w w:val="104"/>
          <w:position w:val="0"/>
          <w:sz w:val="15"/>
          <w:szCs w:val="15"/>
        </w:rPr>
        <w:t>f</w:t>
      </w:r>
      <w:r>
        <w:rPr>
          <w:rFonts w:cs="Arial" w:hAnsi="Arial" w:eastAsia="Arial" w:ascii="Arial"/>
          <w:color w:val="2B2B2B"/>
          <w:spacing w:val="0"/>
          <w:w w:val="104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2B2B2B"/>
          <w:spacing w:val="0"/>
          <w:w w:val="104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B2B2B"/>
          <w:spacing w:val="0"/>
          <w:w w:val="104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2B2B2B"/>
          <w:spacing w:val="0"/>
          <w:w w:val="104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B2B2B"/>
          <w:spacing w:val="19"/>
          <w:w w:val="104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B2B2B"/>
          <w:spacing w:val="2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B0B0B"/>
          <w:spacing w:val="0"/>
          <w:w w:val="35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2B2B2B"/>
          <w:spacing w:val="0"/>
          <w:w w:val="112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2B2B2B"/>
          <w:spacing w:val="0"/>
          <w:w w:val="117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-18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ado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1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U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do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2B2B2B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84"/>
          <w:position w:val="0"/>
          <w:sz w:val="15"/>
          <w:szCs w:val="15"/>
        </w:rPr>
        <w:t>M</w:t>
      </w:r>
      <w:r>
        <w:rPr>
          <w:rFonts w:cs="Arial" w:hAnsi="Arial" w:eastAsia="Arial" w:ascii="Arial"/>
          <w:color w:val="2B2B2B"/>
          <w:spacing w:val="0"/>
          <w:w w:val="119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444444"/>
          <w:spacing w:val="0"/>
          <w:w w:val="101"/>
          <w:position w:val="0"/>
          <w:sz w:val="15"/>
          <w:szCs w:val="15"/>
        </w:rPr>
        <w:t>x</w:t>
      </w:r>
      <w:r>
        <w:rPr>
          <w:rFonts w:cs="Arial" w:hAnsi="Arial" w:eastAsia="Arial" w:ascii="Arial"/>
          <w:color w:val="0B0B0B"/>
          <w:spacing w:val="0"/>
          <w:w w:val="105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B2B2B"/>
          <w:spacing w:val="0"/>
          <w:w w:val="117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2B2B2B"/>
          <w:spacing w:val="0"/>
          <w:w w:val="98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B0B0B"/>
          <w:spacing w:val="0"/>
          <w:w w:val="119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B2B2B"/>
          <w:spacing w:val="0"/>
          <w:w w:val="105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2B2B2B"/>
          <w:spacing w:val="0"/>
          <w:w w:val="117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565656"/>
          <w:spacing w:val="0"/>
          <w:w w:val="56"/>
          <w:position w:val="0"/>
          <w:sz w:val="15"/>
          <w:szCs w:val="15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spacing w:before="35" w:lineRule="auto" w:line="363"/>
        <w:ind w:left="1338" w:right="1303" w:hanging="6"/>
      </w:pP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D0D0D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45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pon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3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15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69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282828"/>
          <w:spacing w:val="0"/>
          <w:w w:val="89"/>
          <w:sz w:val="19"/>
          <w:szCs w:val="19"/>
        </w:rPr>
        <w:t>;</w:t>
      </w:r>
      <w:r>
        <w:rPr>
          <w:rFonts w:cs="Arial" w:hAnsi="Arial" w:eastAsia="Arial" w:ascii="Arial"/>
          <w:color w:val="282828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3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3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13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ep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den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9"/>
          <w:szCs w:val="19"/>
        </w:rPr>
        <w:t>á</w:t>
      </w:r>
      <w:r>
        <w:rPr>
          <w:rFonts w:cs="Arial" w:hAnsi="Arial" w:eastAsia="Arial" w:ascii="Arial"/>
          <w:color w:val="0D0D0D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un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8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D0D0D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pe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32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8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282828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A3A3A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da</w:t>
      </w:r>
      <w:r>
        <w:rPr>
          <w:rFonts w:cs="Arial" w:hAnsi="Arial" w:eastAsia="Arial" w:ascii="Arial"/>
          <w:color w:val="0D0D0D"/>
          <w:spacing w:val="4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13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D0D0D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282828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4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is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ó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2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nt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1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2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á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-19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5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282828"/>
          <w:spacing w:val="0"/>
          <w:w w:val="134"/>
          <w:position w:val="6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282828"/>
          <w:spacing w:val="0"/>
          <w:w w:val="117"/>
          <w:position w:val="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52"/>
        <w:ind w:left="1332" w:right="1290" w:firstLine="12"/>
      </w:pPr>
      <w:r>
        <w:rPr>
          <w:rFonts w:cs="Arial" w:hAnsi="Arial" w:eastAsia="Arial" w:ascii="Arial"/>
          <w:color w:val="0D0D0D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D0D0D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rt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3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4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282828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282828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282828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nv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br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282828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282828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D0D0D"/>
          <w:spacing w:val="0"/>
          <w:w w:val="77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tr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2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6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0"/>
          <w:w w:val="74"/>
          <w:sz w:val="19"/>
          <w:szCs w:val="19"/>
        </w:rPr>
        <w:t>(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102"/>
          <w:sz w:val="19"/>
          <w:szCs w:val="19"/>
        </w:rPr>
        <w:t>ED</w:t>
      </w:r>
      <w:r>
        <w:rPr>
          <w:rFonts w:cs="Arial" w:hAnsi="Arial" w:eastAsia="Arial" w:ascii="Arial"/>
          <w:color w:val="0D0D0D"/>
          <w:spacing w:val="0"/>
          <w:w w:val="106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8"/>
          <w:sz w:val="19"/>
          <w:szCs w:val="19"/>
        </w:rPr>
        <w:t>W</w:t>
      </w:r>
      <w:r>
        <w:rPr>
          <w:rFonts w:cs="Arial" w:hAnsi="Arial" w:eastAsia="Arial" w:ascii="Arial"/>
          <w:color w:val="0D0D0D"/>
          <w:spacing w:val="0"/>
          <w:w w:val="108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D0D0D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39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13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é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)</w:t>
      </w:r>
      <w:r>
        <w:rPr>
          <w:rFonts w:cs="Arial" w:hAnsi="Arial" w:eastAsia="Arial" w:ascii="Arial"/>
          <w:color w:val="282828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282828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282828"/>
          <w:spacing w:val="2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rt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í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2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3</w:t>
      </w:r>
      <w:r>
        <w:rPr>
          <w:rFonts w:cs="Arial" w:hAnsi="Arial" w:eastAsia="Arial" w:ascii="Arial"/>
          <w:color w:val="0D0D0D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:</w:t>
      </w:r>
      <w:r>
        <w:rPr>
          <w:rFonts w:cs="Arial" w:hAnsi="Arial" w:eastAsia="Arial" w:ascii="Arial"/>
          <w:color w:val="0D0D0D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/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D0D0D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02"/>
          <w:sz w:val="19"/>
          <w:szCs w:val="19"/>
        </w:rPr>
        <w:t>P</w:t>
      </w:r>
      <w:r>
        <w:rPr>
          <w:rFonts w:cs="Arial" w:hAnsi="Arial" w:eastAsia="Arial" w:ascii="Arial"/>
          <w:i/>
          <w:color w:val="0D0D0D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21"/>
          <w:sz w:val="19"/>
          <w:szCs w:val="19"/>
        </w:rPr>
        <w:t>rt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i/>
          <w:color w:val="0D0D0D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i/>
          <w:color w:val="0D0D0D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i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D0D0D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i/>
          <w:color w:val="0D0D0D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11"/>
          <w:w w:val="91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D0D0D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D0D0D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i/>
          <w:color w:val="0D0D0D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i/>
          <w:color w:val="0D0D0D"/>
          <w:spacing w:val="0"/>
          <w:w w:val="72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0D0D0D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i/>
          <w:color w:val="3A3A3A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i/>
          <w:color w:val="3A3A3A"/>
          <w:spacing w:val="0"/>
          <w:w w:val="6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7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28"/>
          <w:w w:val="107"/>
          <w:sz w:val="21"/>
          <w:szCs w:val="21"/>
        </w:rPr>
        <w:t> 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i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21"/>
          <w:sz w:val="19"/>
          <w:szCs w:val="19"/>
        </w:rPr>
        <w:t>rt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i/>
          <w:color w:val="0D0D0D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i/>
          <w:color w:val="0D0D0D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i/>
          <w:color w:val="0D0D0D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0D0D0D"/>
          <w:spacing w:val="0"/>
          <w:w w:val="148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17"/>
          <w:w w:val="148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i/>
          <w:color w:val="0D0D0D"/>
          <w:spacing w:val="0"/>
          <w:w w:val="91"/>
          <w:sz w:val="19"/>
          <w:szCs w:val="19"/>
        </w:rPr>
        <w:t>  </w:t>
      </w:r>
      <w:r>
        <w:rPr>
          <w:rFonts w:cs="Arial" w:hAnsi="Arial" w:eastAsia="Arial" w:ascii="Arial"/>
          <w:i/>
          <w:color w:val="0D0D0D"/>
          <w:spacing w:val="3"/>
          <w:w w:val="91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i/>
          <w:color w:val="0D0D0D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i/>
          <w:color w:val="0D0D0D"/>
          <w:spacing w:val="0"/>
          <w:w w:val="72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0D0D0D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i/>
          <w:color w:val="0D0D0D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23"/>
          <w:w w:val="117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17"/>
          <w:sz w:val="19"/>
          <w:szCs w:val="19"/>
        </w:rPr>
        <w:t>po</w:t>
      </w:r>
      <w:r>
        <w:rPr>
          <w:rFonts w:cs="Arial" w:hAnsi="Arial" w:eastAsia="Arial" w:ascii="Arial"/>
          <w:i/>
          <w:color w:val="0D0D0D"/>
          <w:spacing w:val="0"/>
          <w:w w:val="139"/>
          <w:sz w:val="19"/>
          <w:szCs w:val="19"/>
        </w:rPr>
        <w:t>l</w:t>
      </w:r>
      <w:r>
        <w:rPr>
          <w:rFonts w:cs="Arial" w:hAnsi="Arial" w:eastAsia="Arial" w:ascii="Arial"/>
          <w:i/>
          <w:color w:val="282828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i/>
          <w:color w:val="0D0D0D"/>
          <w:spacing w:val="0"/>
          <w:w w:val="99"/>
          <w:sz w:val="19"/>
          <w:szCs w:val="19"/>
        </w:rPr>
        <w:t>ti</w:t>
      </w:r>
      <w:r>
        <w:rPr>
          <w:rFonts w:cs="Arial" w:hAnsi="Arial" w:eastAsia="Arial" w:ascii="Arial"/>
          <w:i/>
          <w:color w:val="0D0D0D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i/>
          <w:color w:val="0D0D0D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i/>
          <w:color w:val="3A3A3A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i/>
          <w:color w:val="3A3A3A"/>
          <w:spacing w:val="0"/>
          <w:w w:val="78"/>
          <w:sz w:val="19"/>
          <w:szCs w:val="19"/>
        </w:rPr>
        <w:t>  </w:t>
      </w:r>
      <w:r>
        <w:rPr>
          <w:rFonts w:cs="Arial" w:hAnsi="Arial" w:eastAsia="Arial" w:ascii="Arial"/>
          <w:i/>
          <w:color w:val="3A3A3A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i/>
          <w:color w:val="0D0D0D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0D0D0D"/>
          <w:spacing w:val="0"/>
          <w:w w:val="111"/>
          <w:sz w:val="19"/>
          <w:szCs w:val="19"/>
        </w:rPr>
        <w:t>ci</w:t>
      </w:r>
      <w:r>
        <w:rPr>
          <w:rFonts w:cs="Arial" w:hAnsi="Arial" w:eastAsia="Arial" w:ascii="Arial"/>
          <w:i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i/>
          <w:color w:val="282828"/>
          <w:spacing w:val="0"/>
          <w:w w:val="55"/>
          <w:sz w:val="19"/>
          <w:szCs w:val="19"/>
        </w:rPr>
        <w:t>,</w:t>
      </w:r>
      <w:r>
        <w:rPr>
          <w:rFonts w:cs="Arial" w:hAnsi="Arial" w:eastAsia="Arial" w:ascii="Arial"/>
          <w:i/>
          <w:color w:val="282828"/>
          <w:spacing w:val="0"/>
          <w:w w:val="55"/>
          <w:sz w:val="19"/>
          <w:szCs w:val="19"/>
        </w:rPr>
        <w:t>  </w:t>
      </w:r>
      <w:r>
        <w:rPr>
          <w:rFonts w:cs="Arial" w:hAnsi="Arial" w:eastAsia="Arial" w:ascii="Arial"/>
          <w:i/>
          <w:color w:val="282828"/>
          <w:spacing w:val="12"/>
          <w:w w:val="55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i/>
          <w:color w:val="0D0D0D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D0D0D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i/>
          <w:color w:val="0D0D0D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i/>
          <w:color w:val="0D0D0D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D0D0D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i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35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D0D0D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i/>
          <w:color w:val="0D0D0D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i/>
          <w:color w:val="0D0D0D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i/>
          <w:color w:val="0D0D0D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i/>
          <w:color w:val="0D0D0D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0D0D0D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i/>
          <w:color w:val="282828"/>
          <w:spacing w:val="0"/>
          <w:w w:val="55"/>
          <w:sz w:val="19"/>
          <w:szCs w:val="19"/>
        </w:rPr>
        <w:t>,</w:t>
      </w:r>
      <w:r>
        <w:rPr>
          <w:rFonts w:cs="Arial" w:hAnsi="Arial" w:eastAsia="Arial" w:ascii="Arial"/>
          <w:i/>
          <w:color w:val="282828"/>
          <w:spacing w:val="0"/>
          <w:w w:val="55"/>
          <w:sz w:val="19"/>
          <w:szCs w:val="19"/>
        </w:rPr>
        <w:t> </w:t>
      </w:r>
      <w:r>
        <w:rPr>
          <w:rFonts w:cs="Arial" w:hAnsi="Arial" w:eastAsia="Arial" w:ascii="Arial"/>
          <w:i/>
          <w:color w:val="282828"/>
          <w:spacing w:val="11"/>
          <w:w w:val="55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i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16"/>
          <w:sz w:val="19"/>
          <w:szCs w:val="19"/>
        </w:rPr>
        <w:t>d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i/>
          <w:color w:val="0D0D0D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i/>
          <w:color w:val="0D0D0D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i/>
          <w:color w:val="282828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i/>
          <w:color w:val="0D0D0D"/>
          <w:spacing w:val="0"/>
          <w:w w:val="77"/>
          <w:sz w:val="19"/>
          <w:szCs w:val="19"/>
        </w:rPr>
        <w:t>o</w:t>
      </w:r>
      <w:r>
        <w:rPr>
          <w:rFonts w:cs="Arial" w:hAnsi="Arial" w:eastAsia="Arial" w:ascii="Arial"/>
          <w:i/>
          <w:color w:val="0D0D0D"/>
          <w:spacing w:val="0"/>
          <w:w w:val="111"/>
          <w:sz w:val="19"/>
          <w:szCs w:val="19"/>
        </w:rPr>
        <w:t>pi</w:t>
      </w:r>
      <w:r>
        <w:rPr>
          <w:rFonts w:cs="Arial" w:hAnsi="Arial" w:eastAsia="Arial" w:ascii="Arial"/>
          <w:i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i/>
          <w:color w:val="0D0D0D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i/>
          <w:color w:val="545454"/>
          <w:spacing w:val="0"/>
          <w:w w:val="55"/>
          <w:sz w:val="19"/>
          <w:szCs w:val="19"/>
        </w:rPr>
        <w:t>,</w:t>
      </w:r>
      <w:r>
        <w:rPr>
          <w:rFonts w:cs="Arial" w:hAnsi="Arial" w:eastAsia="Arial" w:ascii="Arial"/>
          <w:i/>
          <w:color w:val="54545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545454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cl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D0D0D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i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0D0D0D"/>
          <w:spacing w:val="0"/>
          <w:w w:val="77"/>
          <w:sz w:val="19"/>
          <w:szCs w:val="19"/>
        </w:rPr>
        <w:t>á</w:t>
      </w:r>
      <w:r>
        <w:rPr>
          <w:rFonts w:cs="Arial" w:hAnsi="Arial" w:eastAsia="Arial" w:ascii="Arial"/>
          <w:i/>
          <w:color w:val="0D0D0D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i/>
          <w:color w:val="0D0D0D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0D0D0D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i/>
          <w:color w:val="0D0D0D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11"/>
          <w:sz w:val="19"/>
          <w:szCs w:val="19"/>
        </w:rPr>
        <w:t>g</w:t>
      </w:r>
      <w:r>
        <w:rPr>
          <w:rFonts w:cs="Arial" w:hAnsi="Arial" w:eastAsia="Arial" w:ascii="Arial"/>
          <w:i/>
          <w:color w:val="0D0D0D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D0D0D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i/>
          <w:color w:val="0D0D0D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i/>
          <w:color w:val="0D0D0D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i/>
          <w:color w:val="282828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i/>
          <w:color w:val="0D0D0D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3A3A3A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i/>
          <w:color w:val="3A3A3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3A3A3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i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i/>
          <w:color w:val="282828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i/>
          <w:color w:val="0D0D0D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11"/>
          <w:sz w:val="19"/>
          <w:szCs w:val="19"/>
        </w:rPr>
        <w:t>g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i/>
          <w:color w:val="0D0D0D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0D0D0D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0D0D0D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39"/>
          <w:sz w:val="19"/>
          <w:szCs w:val="19"/>
        </w:rPr>
        <w:t>l</w:t>
      </w:r>
      <w:r>
        <w:rPr>
          <w:rFonts w:cs="Arial" w:hAnsi="Arial" w:eastAsia="Arial" w:ascii="Arial"/>
          <w:i/>
          <w:color w:val="0D0D0D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D0D0D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D0D0D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i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i/>
          <w:color w:val="282828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0D0D0D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i/>
          <w:color w:val="0D0D0D"/>
          <w:spacing w:val="0"/>
          <w:w w:val="77"/>
          <w:sz w:val="19"/>
          <w:szCs w:val="19"/>
        </w:rPr>
        <w:t>o</w:t>
      </w:r>
      <w:r>
        <w:rPr>
          <w:rFonts w:cs="Arial" w:hAnsi="Arial" w:eastAsia="Arial" w:ascii="Arial"/>
          <w:i/>
          <w:color w:val="0D0D0D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i/>
          <w:color w:val="0D0D0D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i/>
          <w:color w:val="0D0D0D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0D0D0D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282828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i/>
          <w:color w:val="282828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16"/>
          <w:sz w:val="19"/>
          <w:szCs w:val="19"/>
        </w:rPr>
        <w:t>d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39"/>
          <w:sz w:val="19"/>
          <w:szCs w:val="19"/>
        </w:rPr>
        <w:t>l</w:t>
      </w:r>
      <w:r>
        <w:rPr>
          <w:rFonts w:cs="Arial" w:hAnsi="Arial" w:eastAsia="Arial" w:ascii="Arial"/>
          <w:i/>
          <w:color w:val="0D0D0D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D0D0D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i/>
          <w:color w:val="0D0D0D"/>
          <w:spacing w:val="0"/>
          <w:w w:val="139"/>
          <w:sz w:val="19"/>
          <w:szCs w:val="19"/>
        </w:rPr>
        <w:t>j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3A3A3A"/>
          <w:spacing w:val="0"/>
          <w:w w:val="33"/>
          <w:sz w:val="19"/>
          <w:szCs w:val="19"/>
        </w:rPr>
        <w:t>,</w:t>
      </w:r>
      <w:r>
        <w:rPr>
          <w:rFonts w:cs="Arial" w:hAnsi="Arial" w:eastAsia="Arial" w:ascii="Arial"/>
          <w:i/>
          <w:color w:val="3A3A3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3A3A3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D0D0D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39"/>
          <w:sz w:val="19"/>
          <w:szCs w:val="19"/>
        </w:rPr>
        <w:t>l</w:t>
      </w:r>
      <w:r>
        <w:rPr>
          <w:rFonts w:cs="Arial" w:hAnsi="Arial" w:eastAsia="Arial" w:ascii="Arial"/>
          <w:i/>
          <w:color w:val="0D0D0D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i/>
          <w:color w:val="0D0D0D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i/>
          <w:color w:val="0D0D0D"/>
          <w:spacing w:val="0"/>
          <w:w w:val="153"/>
          <w:sz w:val="19"/>
          <w:szCs w:val="19"/>
        </w:rPr>
        <w:t>j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i/>
          <w:color w:val="0D0D0D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0D0D0D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282828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0D0D0D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D0D0D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282828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i/>
          <w:color w:val="282828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17"/>
          <w:sz w:val="19"/>
          <w:szCs w:val="19"/>
        </w:rPr>
        <w:t>rl</w:t>
      </w:r>
      <w:r>
        <w:rPr>
          <w:rFonts w:cs="Arial" w:hAnsi="Arial" w:eastAsia="Arial" w:ascii="Arial"/>
          <w:i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i/>
          <w:color w:val="0D0D0D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39"/>
          <w:sz w:val="19"/>
          <w:szCs w:val="19"/>
        </w:rPr>
        <w:t>j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0D0D0D"/>
          <w:spacing w:val="0"/>
          <w:w w:val="86"/>
          <w:sz w:val="19"/>
          <w:szCs w:val="19"/>
        </w:rPr>
        <w:t>c</w:t>
      </w:r>
      <w:r>
        <w:rPr>
          <w:rFonts w:cs="Arial" w:hAnsi="Arial" w:eastAsia="Arial" w:ascii="Arial"/>
          <w:i/>
          <w:color w:val="0D0D0D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i/>
          <w:color w:val="0D0D0D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i/>
          <w:color w:val="0D0D0D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i/>
          <w:color w:val="0D0D0D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0D0D0D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i/>
          <w:color w:val="0D0D0D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i/>
          <w:color w:val="0D0D0D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i/>
          <w:color w:val="0D0D0D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D0D0D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282828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0D0D0D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i/>
          <w:color w:val="0D0D0D"/>
          <w:spacing w:val="0"/>
          <w:w w:val="88"/>
          <w:sz w:val="19"/>
          <w:szCs w:val="19"/>
        </w:rPr>
        <w:t>h</w:t>
      </w:r>
      <w:r>
        <w:rPr>
          <w:rFonts w:cs="Arial" w:hAnsi="Arial" w:eastAsia="Arial" w:ascii="Arial"/>
          <w:i/>
          <w:color w:val="0D0D0D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i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i/>
          <w:color w:val="0D0D0D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88"/>
          <w:sz w:val="19"/>
          <w:szCs w:val="19"/>
        </w:rPr>
        <w:t>h</w:t>
      </w:r>
      <w:r>
        <w:rPr>
          <w:rFonts w:cs="Arial" w:hAnsi="Arial" w:eastAsia="Arial" w:ascii="Arial"/>
          <w:i/>
          <w:color w:val="0D0D0D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i/>
          <w:color w:val="0D0D0D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i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D0D0D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i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3"/>
          <w:szCs w:val="13"/>
        </w:rPr>
        <w:jc w:val="both"/>
        <w:spacing w:lineRule="exact" w:line="220"/>
        <w:ind w:left="1332" w:right="2416"/>
      </w:pPr>
      <w:r>
        <w:rPr>
          <w:rFonts w:cs="Times New Roman" w:hAnsi="Times New Roman" w:eastAsia="Times New Roman" w:ascii="Times New Roman"/>
          <w:i/>
          <w:color w:val="282828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i/>
          <w:color w:val="282828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D0D0D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i/>
          <w:color w:val="282828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i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21"/>
          <w:sz w:val="19"/>
          <w:szCs w:val="19"/>
        </w:rPr>
        <w:t>rt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22"/>
          <w:sz w:val="19"/>
          <w:szCs w:val="19"/>
        </w:rPr>
        <w:t>d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i/>
          <w:color w:val="0D0D0D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i/>
          <w:color w:val="0D0D0D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D0D0D"/>
          <w:spacing w:val="0"/>
          <w:w w:val="116"/>
          <w:sz w:val="19"/>
          <w:szCs w:val="19"/>
        </w:rPr>
        <w:t>d</w:t>
      </w:r>
      <w:r>
        <w:rPr>
          <w:rFonts w:cs="Arial" w:hAnsi="Arial" w:eastAsia="Arial" w:ascii="Arial"/>
          <w:i/>
          <w:color w:val="0D0D0D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i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i/>
          <w:color w:val="0D0D0D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39"/>
          <w:sz w:val="19"/>
          <w:szCs w:val="19"/>
        </w:rPr>
        <w:t>l</w:t>
      </w:r>
      <w:r>
        <w:rPr>
          <w:rFonts w:cs="Arial" w:hAnsi="Arial" w:eastAsia="Arial" w:ascii="Arial"/>
          <w:i/>
          <w:color w:val="0D0D0D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i/>
          <w:color w:val="0D0D0D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i/>
          <w:color w:val="0D0D0D"/>
          <w:spacing w:val="18"/>
          <w:w w:val="91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i/>
          <w:color w:val="0D0D0D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i/>
          <w:color w:val="0D0D0D"/>
          <w:spacing w:val="0"/>
          <w:w w:val="139"/>
          <w:sz w:val="19"/>
          <w:szCs w:val="19"/>
        </w:rPr>
        <w:t>l</w:t>
      </w:r>
      <w:r>
        <w:rPr>
          <w:rFonts w:cs="Arial" w:hAnsi="Arial" w:eastAsia="Arial" w:ascii="Arial"/>
          <w:i/>
          <w:color w:val="0D0D0D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i/>
          <w:color w:val="0D0D0D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16"/>
          <w:sz w:val="19"/>
          <w:szCs w:val="19"/>
        </w:rPr>
        <w:t>d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D0D0D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D0D0D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i/>
          <w:color w:val="0D0D0D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88"/>
          <w:sz w:val="19"/>
          <w:szCs w:val="19"/>
        </w:rPr>
        <w:t>h</w:t>
      </w:r>
      <w:r>
        <w:rPr>
          <w:rFonts w:cs="Arial" w:hAnsi="Arial" w:eastAsia="Arial" w:ascii="Arial"/>
          <w:i/>
          <w:color w:val="0D0D0D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i/>
          <w:color w:val="0D0D0D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i/>
          <w:color w:val="282828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0D0D0D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282828"/>
          <w:spacing w:val="0"/>
          <w:w w:val="56"/>
          <w:sz w:val="13"/>
          <w:szCs w:val="13"/>
        </w:rPr>
        <w:t>1</w:t>
      </w:r>
      <w:r>
        <w:rPr>
          <w:rFonts w:cs="Arial" w:hAnsi="Arial" w:eastAsia="Arial" w:ascii="Arial"/>
          <w:i/>
          <w:color w:val="282828"/>
          <w:spacing w:val="0"/>
          <w:w w:val="113"/>
          <w:position w:val="5"/>
          <w:sz w:val="13"/>
          <w:szCs w:val="13"/>
        </w:rPr>
        <w:t>3</w:t>
      </w:r>
      <w:r>
        <w:rPr>
          <w:rFonts w:cs="Arial" w:hAnsi="Arial" w:eastAsia="Arial" w:ascii="Arial"/>
          <w:i/>
          <w:color w:val="3A3A3A"/>
          <w:spacing w:val="0"/>
          <w:w w:val="90"/>
          <w:position w:val="0"/>
          <w:sz w:val="13"/>
          <w:szCs w:val="13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2"/>
        <w:ind w:left="1338" w:right="1305" w:firstLine="12"/>
      </w:pP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15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rt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2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2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0D0D0D"/>
          <w:spacing w:val="0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14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eb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44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1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44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49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22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2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2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ca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ni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ec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sa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9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21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3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  </w:t>
      </w:r>
      <w:r>
        <w:rPr>
          <w:rFonts w:cs="Arial" w:hAnsi="Arial" w:eastAsia="Arial" w:ascii="Arial"/>
          <w:color w:val="0D0D0D"/>
          <w:spacing w:val="1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15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0D0D0D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21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77"/>
          <w:sz w:val="19"/>
          <w:szCs w:val="19"/>
        </w:rPr>
        <w:t>  </w:t>
      </w:r>
      <w:r>
        <w:rPr>
          <w:rFonts w:cs="Arial" w:hAnsi="Arial" w:eastAsia="Arial" w:ascii="Arial"/>
          <w:color w:val="0D0D0D"/>
          <w:spacing w:val="5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38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nc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3A3A3A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3A3A3A"/>
          <w:spacing w:val="42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0D0D0D"/>
          <w:spacing w:val="0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3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1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3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93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93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93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3"/>
          <w:sz w:val="19"/>
          <w:szCs w:val="19"/>
        </w:rPr>
        <w:t>cc</w:t>
      </w:r>
      <w:r>
        <w:rPr>
          <w:rFonts w:cs="Arial" w:hAnsi="Arial" w:eastAsia="Arial" w:ascii="Arial"/>
          <w:color w:val="0D0D0D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93"/>
          <w:sz w:val="19"/>
          <w:szCs w:val="19"/>
        </w:rPr>
        <w:t>ó</w:t>
      </w:r>
      <w:r>
        <w:rPr>
          <w:rFonts w:cs="Arial" w:hAnsi="Arial" w:eastAsia="Arial" w:ascii="Arial"/>
          <w:color w:val="0D0D0D"/>
          <w:spacing w:val="0"/>
          <w:w w:val="93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93"/>
          <w:sz w:val="19"/>
          <w:szCs w:val="19"/>
        </w:rPr>
        <w:t>  </w:t>
      </w:r>
      <w:r>
        <w:rPr>
          <w:rFonts w:cs="Arial" w:hAnsi="Arial" w:eastAsia="Arial" w:ascii="Arial"/>
          <w:color w:val="0D0D0D"/>
          <w:spacing w:val="5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3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4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a,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í</w:t>
      </w:r>
      <w:r>
        <w:rPr>
          <w:rFonts w:cs="Arial" w:hAnsi="Arial" w:eastAsia="Arial" w:ascii="Arial"/>
          <w:color w:val="0D0D0D"/>
          <w:spacing w:val="37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D0D0D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ua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1"/>
        <w:ind w:left="1338" w:right="1305" w:hanging="6"/>
      </w:pP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ndo</w:t>
      </w:r>
      <w:r>
        <w:rPr>
          <w:rFonts w:cs="Arial" w:hAnsi="Arial" w:eastAsia="Arial" w:ascii="Arial"/>
          <w:color w:val="0D0D0D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2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D0D0D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j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1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-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um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ga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0"/>
          <w:sz w:val="19"/>
          <w:szCs w:val="19"/>
        </w:rPr>
        <w:t>co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tr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í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18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x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no</w:t>
      </w:r>
      <w:r>
        <w:rPr>
          <w:rFonts w:cs="Arial" w:hAnsi="Arial" w:eastAsia="Arial" w:ascii="Arial"/>
          <w:color w:val="0D0D0D"/>
          <w:spacing w:val="14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18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fi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ca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12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3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na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82828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78"/>
          <w:sz w:val="19"/>
          <w:szCs w:val="19"/>
        </w:rPr>
        <w:t>í</w:t>
      </w:r>
      <w:r>
        <w:rPr>
          <w:rFonts w:cs="Arial" w:hAnsi="Arial" w:eastAsia="Arial" w:ascii="Arial"/>
          <w:color w:val="0D0D0D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D0D0D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5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fi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2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24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1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A3A3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12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44"/>
          <w:sz w:val="19"/>
          <w:szCs w:val="19"/>
        </w:rPr>
        <w:t>1</w:t>
      </w:r>
      <w:r>
        <w:rPr>
          <w:rFonts w:cs="Arial" w:hAnsi="Arial" w:eastAsia="Arial" w:ascii="Arial"/>
          <w:color w:val="0D0D0D"/>
          <w:spacing w:val="0"/>
          <w:w w:val="44"/>
          <w:sz w:val="19"/>
          <w:szCs w:val="19"/>
        </w:rPr>
        <w:t>    </w:t>
      </w:r>
      <w:r>
        <w:rPr>
          <w:rFonts w:cs="Arial" w:hAnsi="Arial" w:eastAsia="Arial" w:ascii="Arial"/>
          <w:color w:val="0D0D0D"/>
          <w:spacing w:val="13"/>
          <w:w w:val="4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4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f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b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1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exact" w:line="200"/>
        <w:ind w:left="1338" w:right="1297"/>
      </w:pPr>
      <w:r>
        <w:rPr>
          <w:rFonts w:cs="Arial" w:hAnsi="Arial" w:eastAsia="Arial" w:ascii="Arial"/>
          <w:color w:val="0D0D0D"/>
          <w:w w:val="88"/>
          <w:sz w:val="19"/>
          <w:szCs w:val="19"/>
        </w:rPr>
        <w:t>2</w:t>
      </w:r>
      <w:r>
        <w:rPr>
          <w:rFonts w:cs="Arial" w:hAnsi="Arial" w:eastAsia="Arial" w:ascii="Arial"/>
          <w:color w:val="0D0D0D"/>
          <w:w w:val="105"/>
          <w:sz w:val="19"/>
          <w:szCs w:val="19"/>
        </w:rPr>
        <w:t>0</w:t>
      </w:r>
      <w:r>
        <w:rPr>
          <w:rFonts w:cs="Arial" w:hAnsi="Arial" w:eastAsia="Arial" w:ascii="Arial"/>
          <w:color w:val="0D0D0D"/>
          <w:w w:val="100"/>
          <w:sz w:val="19"/>
          <w:szCs w:val="19"/>
        </w:rPr>
        <w:t>0</w:t>
      </w:r>
      <w:r>
        <w:rPr>
          <w:rFonts w:cs="Arial" w:hAnsi="Arial" w:eastAsia="Arial" w:ascii="Arial"/>
          <w:color w:val="0D0D0D"/>
          <w:w w:val="105"/>
          <w:sz w:val="19"/>
          <w:szCs w:val="19"/>
        </w:rPr>
        <w:t>7</w:t>
      </w:r>
      <w:r>
        <w:rPr>
          <w:rFonts w:cs="Arial" w:hAnsi="Arial" w:eastAsia="Arial" w:ascii="Arial"/>
          <w:color w:val="545454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54545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45454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D0D0D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ub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ó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4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7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fi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1"/>
          <w:sz w:val="19"/>
          <w:szCs w:val="19"/>
        </w:rPr>
        <w:t>F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er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282828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0"/>
          <w:w w:val="69"/>
          <w:sz w:val="19"/>
          <w:szCs w:val="19"/>
        </w:rPr>
        <w:t>"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y</w:t>
      </w:r>
      <w:r>
        <w:rPr>
          <w:rFonts w:cs="Arial" w:hAnsi="Arial" w:eastAsia="Arial" w:ascii="Arial"/>
          <w:color w:val="0D0D0D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7"/>
          <w:sz w:val="19"/>
          <w:szCs w:val="19"/>
        </w:rPr>
        <w:t>G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cc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43" w:right="1920"/>
      </w:pP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31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43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D0D0D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D0D0D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1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282828"/>
          <w:spacing w:val="0"/>
          <w:w w:val="96"/>
          <w:sz w:val="19"/>
          <w:szCs w:val="19"/>
        </w:rPr>
        <w:t>"</w:t>
      </w:r>
      <w:r>
        <w:rPr>
          <w:rFonts w:cs="Arial" w:hAnsi="Arial" w:eastAsia="Arial" w:ascii="Arial"/>
          <w:color w:val="282828"/>
          <w:spacing w:val="0"/>
          <w:w w:val="96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1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2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1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rt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í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2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7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38"/>
        <w:ind w:left="2031" w:right="2230" w:firstLine="53"/>
      </w:pP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D0D0D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ó</w:t>
      </w:r>
      <w:r>
        <w:rPr>
          <w:rFonts w:cs="Arial" w:hAnsi="Arial" w:eastAsia="Arial" w:ascii="Arial"/>
          <w:i/>
          <w:color w:val="0D0D0D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0D0D0D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i/>
          <w:color w:val="0D0D0D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D0D0D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i/>
          <w:color w:val="0D0D0D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0D0D0D"/>
          <w:spacing w:val="0"/>
          <w:w w:val="77"/>
          <w:sz w:val="19"/>
          <w:szCs w:val="19"/>
        </w:rPr>
        <w:t>o</w:t>
      </w:r>
      <w:r>
        <w:rPr>
          <w:rFonts w:cs="Arial" w:hAnsi="Arial" w:eastAsia="Arial" w:ascii="Arial"/>
          <w:i/>
          <w:color w:val="0D0D0D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i/>
          <w:color w:val="0D0D0D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i/>
          <w:color w:val="0D0D0D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i/>
          <w:color w:val="0D0D0D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i/>
          <w:color w:val="0D0D0D"/>
          <w:spacing w:val="0"/>
          <w:w w:val="94"/>
          <w:sz w:val="19"/>
          <w:szCs w:val="19"/>
        </w:rPr>
        <w:t>ó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282828"/>
          <w:spacing w:val="0"/>
          <w:w w:val="122"/>
          <w:sz w:val="19"/>
          <w:szCs w:val="19"/>
        </w:rPr>
        <w:t>:</w:t>
      </w:r>
      <w:r>
        <w:rPr>
          <w:rFonts w:cs="Arial" w:hAnsi="Arial" w:eastAsia="Arial" w:ascii="Arial"/>
          <w:i/>
          <w:color w:val="28282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282828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D0D0D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i/>
          <w:color w:val="0D0D0D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i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i/>
          <w:color w:val="0D0D0D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91"/>
          <w:sz w:val="19"/>
          <w:szCs w:val="19"/>
        </w:rPr>
        <w:t>p</w:t>
      </w:r>
      <w:r>
        <w:rPr>
          <w:rFonts w:cs="Arial" w:hAnsi="Arial" w:eastAsia="Arial" w:ascii="Arial"/>
          <w:i/>
          <w:color w:val="0D0D0D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0D0D0D"/>
          <w:spacing w:val="0"/>
          <w:w w:val="77"/>
          <w:sz w:val="19"/>
          <w:szCs w:val="19"/>
        </w:rPr>
        <w:t>o</w:t>
      </w:r>
      <w:r>
        <w:rPr>
          <w:rFonts w:cs="Arial" w:hAnsi="Arial" w:eastAsia="Arial" w:ascii="Arial"/>
          <w:i/>
          <w:color w:val="0D0D0D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i/>
          <w:color w:val="0D0D0D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i/>
          <w:color w:val="0D0D0D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i/>
          <w:color w:val="0D0D0D"/>
          <w:spacing w:val="0"/>
          <w:w w:val="88"/>
          <w:sz w:val="19"/>
          <w:szCs w:val="19"/>
        </w:rPr>
        <w:t>ó</w:t>
      </w:r>
      <w:r>
        <w:rPr>
          <w:rFonts w:cs="Arial" w:hAnsi="Arial" w:eastAsia="Arial" w:ascii="Arial"/>
          <w:i/>
          <w:color w:val="0D0D0D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i/>
          <w:color w:val="0D0D0D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D0D0D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i/>
          <w:color w:val="0D0D0D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47"/>
          <w:w w:val="91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i/>
          <w:color w:val="0D0D0D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i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i/>
          <w:color w:val="0D0D0D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D0D0D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i/>
          <w:color w:val="0D0D0D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i/>
          <w:color w:val="0D0D0D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i/>
          <w:color w:val="0D0D0D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i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i/>
          <w:color w:val="0D0D0D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i/>
          <w:color w:val="0D0D0D"/>
          <w:spacing w:val="0"/>
          <w:w w:val="94"/>
          <w:sz w:val="19"/>
          <w:szCs w:val="19"/>
        </w:rPr>
        <w:t>ó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i/>
          <w:color w:val="0D0D0D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i/>
          <w:color w:val="0D0D0D"/>
          <w:spacing w:val="0"/>
          <w:w w:val="91"/>
          <w:sz w:val="19"/>
          <w:szCs w:val="19"/>
        </w:rPr>
        <w:t>  </w:t>
      </w:r>
      <w:r>
        <w:rPr>
          <w:rFonts w:cs="Arial" w:hAnsi="Arial" w:eastAsia="Arial" w:ascii="Arial"/>
          <w:i/>
          <w:color w:val="0D0D0D"/>
          <w:spacing w:val="10"/>
          <w:w w:val="91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i/>
          <w:color w:val="0D0D0D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i/>
          <w:color w:val="0D0D0D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i/>
          <w:color w:val="0D0D0D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i/>
          <w:color w:val="0D0D0D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i/>
          <w:color w:val="0D0D0D"/>
          <w:spacing w:val="0"/>
          <w:w w:val="94"/>
          <w:sz w:val="19"/>
          <w:szCs w:val="19"/>
        </w:rPr>
        <w:t>ó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i/>
          <w:color w:val="0D0D0D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D0D0D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39"/>
          <w:sz w:val="19"/>
          <w:szCs w:val="19"/>
        </w:rPr>
        <w:t>l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i/>
          <w:color w:val="0D0D0D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i/>
          <w:color w:val="0D0D0D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D0D0D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0D0D0D"/>
          <w:spacing w:val="0"/>
          <w:w w:val="77"/>
          <w:sz w:val="19"/>
          <w:szCs w:val="19"/>
        </w:rPr>
        <w:t>é</w:t>
      </w:r>
      <w:r>
        <w:rPr>
          <w:rFonts w:cs="Arial" w:hAnsi="Arial" w:eastAsia="Arial" w:ascii="Arial"/>
          <w:i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i/>
          <w:color w:val="0D0D0D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i/>
          <w:color w:val="0D0D0D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i/>
          <w:color w:val="0D0D0D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i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17"/>
          <w:sz w:val="19"/>
          <w:szCs w:val="19"/>
        </w:rPr>
        <w:t>ri</w:t>
      </w:r>
      <w:r>
        <w:rPr>
          <w:rFonts w:cs="Arial" w:hAnsi="Arial" w:eastAsia="Arial" w:ascii="Arial"/>
          <w:i/>
          <w:color w:val="0D0D0D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0D0D0D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i/>
          <w:color w:val="0D0D0D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0D0D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auto" w:line="235"/>
        <w:ind w:left="1338" w:right="1308"/>
      </w:pPr>
      <w:r>
        <w:rPr>
          <w:rFonts w:cs="Times New Roman" w:hAnsi="Times New Roman" w:eastAsia="Times New Roman" w:ascii="Times New Roman"/>
          <w:color w:val="0D0D0D"/>
          <w:w w:val="64"/>
          <w:position w:val="5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282828"/>
          <w:w w:val="128"/>
          <w:position w:val="5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282828"/>
          <w:w w:val="100"/>
          <w:position w:val="5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282828"/>
          <w:spacing w:val="-2"/>
          <w:w w:val="100"/>
          <w:position w:val="5"/>
          <w:sz w:val="11"/>
          <w:szCs w:val="11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282828"/>
          <w:spacing w:val="1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pa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49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li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ón</w:t>
      </w:r>
      <w:r>
        <w:rPr>
          <w:rFonts w:cs="Arial" w:hAnsi="Arial" w:eastAsia="Arial" w:ascii="Arial"/>
          <w:color w:val="282828"/>
          <w:spacing w:val="1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33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6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position w:val="0"/>
          <w:sz w:val="16"/>
          <w:szCs w:val="16"/>
        </w:rPr>
        <w:t>sc</w:t>
      </w:r>
      <w:r>
        <w:rPr>
          <w:rFonts w:cs="Arial" w:hAnsi="Arial" w:eastAsia="Arial" w:ascii="Arial"/>
          <w:color w:val="282828"/>
          <w:spacing w:val="0"/>
          <w:w w:val="11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3A3A3A"/>
          <w:spacing w:val="0"/>
          <w:w w:val="11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3A3A3A"/>
          <w:spacing w:val="0"/>
          <w:w w:val="105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0D0D0D"/>
          <w:spacing w:val="0"/>
          <w:w w:val="105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5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49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79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82"/>
          <w:position w:val="0"/>
          <w:sz w:val="16"/>
          <w:szCs w:val="16"/>
        </w:rPr>
        <w:t>j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21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545454"/>
          <w:spacing w:val="0"/>
          <w:w w:val="66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545454"/>
          <w:spacing w:val="2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1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9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6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W</w:t>
      </w:r>
      <w:r>
        <w:rPr>
          <w:rFonts w:cs="Arial" w:hAnsi="Arial" w:eastAsia="Arial" w:ascii="Arial"/>
          <w:color w:val="282828"/>
          <w:spacing w:val="0"/>
          <w:w w:val="53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82"/>
          <w:position w:val="0"/>
          <w:sz w:val="16"/>
          <w:szCs w:val="16"/>
        </w:rPr>
        <w:t>"</w:t>
      </w:r>
      <w:r>
        <w:rPr>
          <w:rFonts w:cs="Arial" w:hAnsi="Arial" w:eastAsia="Arial" w:ascii="Arial"/>
          <w:color w:val="0D0D0D"/>
          <w:spacing w:val="0"/>
          <w:w w:val="79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12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19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0"/>
          <w:w w:val="9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1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96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74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12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3A3A3A"/>
          <w:spacing w:val="0"/>
          <w:w w:val="95"/>
          <w:position w:val="0"/>
          <w:sz w:val="16"/>
          <w:szCs w:val="16"/>
        </w:rPr>
        <w:t>x</w:t>
      </w:r>
      <w:r>
        <w:rPr>
          <w:rFonts w:cs="Arial" w:hAnsi="Arial" w:eastAsia="Arial" w:ascii="Arial"/>
          <w:color w:val="0D0D0D"/>
          <w:spacing w:val="0"/>
          <w:w w:val="99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3A3A3A"/>
          <w:spacing w:val="0"/>
          <w:w w:val="11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2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D0D0D"/>
          <w:spacing w:val="0"/>
          <w:w w:val="99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od</w:t>
      </w:r>
      <w:r>
        <w:rPr>
          <w:rFonts w:cs="Arial" w:hAnsi="Arial" w:eastAsia="Arial" w:ascii="Arial"/>
          <w:color w:val="0D0D0D"/>
          <w:spacing w:val="0"/>
          <w:w w:val="99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1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3A3A3A"/>
          <w:spacing w:val="0"/>
          <w:w w:val="9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3A3A3A"/>
          <w:spacing w:val="0"/>
          <w:w w:val="9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po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2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89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8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3"/>
          <w:w w:val="8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282828"/>
          <w:spacing w:val="4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pa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33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43"/>
          <w:w w:val="10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98"/>
          <w:position w:val="0"/>
          <w:sz w:val="16"/>
          <w:szCs w:val="16"/>
        </w:rPr>
        <w:t>El</w:t>
      </w:r>
      <w:r>
        <w:rPr>
          <w:rFonts w:cs="Arial" w:hAnsi="Arial" w:eastAsia="Arial" w:ascii="Arial"/>
          <w:color w:val="282828"/>
          <w:spacing w:val="0"/>
          <w:w w:val="98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98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0"/>
          <w:w w:val="98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98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9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8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98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98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98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98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8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35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33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4"/>
          <w:w w:val="9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6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1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11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0"/>
          <w:w w:val="6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0"/>
          <w:w w:val="99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9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17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0D0D0D"/>
          <w:spacing w:val="0"/>
          <w:w w:val="99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31"/>
          <w:w w:val="9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on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3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33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4"/>
          <w:w w:val="10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74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12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82"/>
          <w:position w:val="0"/>
          <w:sz w:val="16"/>
          <w:szCs w:val="16"/>
        </w:rPr>
        <w:t>j</w:t>
      </w:r>
      <w:r>
        <w:rPr>
          <w:rFonts w:cs="Arial" w:hAnsi="Arial" w:eastAsia="Arial" w:ascii="Arial"/>
          <w:color w:val="282828"/>
          <w:spacing w:val="0"/>
          <w:w w:val="11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1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37"/>
          <w:w w:val="11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j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2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3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rt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3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8</w:t>
      </w:r>
      <w:r>
        <w:rPr>
          <w:rFonts w:cs="Arial" w:hAnsi="Arial" w:eastAsia="Arial" w:ascii="Arial"/>
          <w:color w:val="282828"/>
          <w:spacing w:val="1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35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93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D0D0D"/>
          <w:spacing w:val="0"/>
          <w:w w:val="88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19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95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8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1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1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ul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545454"/>
          <w:spacing w:val="0"/>
          <w:w w:val="100"/>
          <w:position w:val="0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de</w:t>
      </w:r>
      <w:r>
        <w:rPr>
          <w:rFonts w:cs="Arial" w:hAnsi="Arial" w:eastAsia="Arial" w:ascii="Arial"/>
          <w:color w:val="282828"/>
          <w:spacing w:val="1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49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1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on</w:t>
      </w:r>
      <w:r>
        <w:rPr>
          <w:rFonts w:cs="Arial" w:hAnsi="Arial" w:eastAsia="Arial" w:ascii="Arial"/>
          <w:color w:val="3A3A3A"/>
          <w:spacing w:val="0"/>
          <w:w w:val="110"/>
          <w:position w:val="0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0"/>
          <w:w w:val="9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5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0D0D0D"/>
          <w:spacing w:val="0"/>
          <w:w w:val="105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7"/>
          <w:szCs w:val="17"/>
        </w:rPr>
        <w:t>y</w:t>
      </w:r>
      <w:r>
        <w:rPr>
          <w:rFonts w:cs="Arial" w:hAnsi="Arial" w:eastAsia="Arial" w:ascii="Arial"/>
          <w:color w:val="282828"/>
          <w:spacing w:val="3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282828"/>
          <w:spacing w:val="0"/>
          <w:w w:val="77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92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0"/>
          <w:w w:val="106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9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9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19"/>
          <w:w w:val="9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4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12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0D0D0D"/>
          <w:spacing w:val="0"/>
          <w:w w:val="6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1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0"/>
          <w:w w:val="99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de</w:t>
      </w:r>
      <w:r>
        <w:rPr>
          <w:rFonts w:cs="Arial" w:hAnsi="Arial" w:eastAsia="Arial" w:ascii="Arial"/>
          <w:color w:val="282828"/>
          <w:spacing w:val="1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0"/>
          <w:w w:val="79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3A3A3A"/>
          <w:spacing w:val="0"/>
          <w:w w:val="110"/>
          <w:position w:val="0"/>
          <w:sz w:val="16"/>
          <w:szCs w:val="16"/>
        </w:rPr>
        <w:t>x</w:t>
      </w:r>
      <w:r>
        <w:rPr>
          <w:rFonts w:cs="Arial" w:hAnsi="Arial" w:eastAsia="Arial" w:ascii="Arial"/>
          <w:color w:val="282828"/>
          <w:spacing w:val="0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1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14"/>
          <w:position w:val="0"/>
          <w:sz w:val="16"/>
          <w:szCs w:val="16"/>
        </w:rPr>
        <w:t>"</w:t>
      </w:r>
      <w:r>
        <w:rPr>
          <w:rFonts w:cs="Arial" w:hAnsi="Arial" w:eastAsia="Arial" w:ascii="Arial"/>
          <w:color w:val="545454"/>
          <w:spacing w:val="0"/>
          <w:w w:val="66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545454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-1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1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3A3A3A"/>
          <w:spacing w:val="0"/>
          <w:w w:val="11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99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2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81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0"/>
          <w:w w:val="105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1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545454"/>
          <w:spacing w:val="0"/>
          <w:w w:val="66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545454"/>
          <w:spacing w:val="0"/>
          <w:w w:val="100"/>
          <w:position w:val="0"/>
          <w:sz w:val="16"/>
          <w:szCs w:val="16"/>
        </w:rPr>
        <w:t>  </w:t>
      </w:r>
      <w:r>
        <w:rPr>
          <w:rFonts w:cs="Arial" w:hAnsi="Arial" w:eastAsia="Arial" w:ascii="Arial"/>
          <w:color w:val="282828"/>
          <w:spacing w:val="0"/>
          <w:w w:val="74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12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3A3A3A"/>
          <w:spacing w:val="0"/>
          <w:w w:val="95"/>
          <w:position w:val="0"/>
          <w:sz w:val="16"/>
          <w:szCs w:val="16"/>
        </w:rPr>
        <w:t>x</w:t>
      </w:r>
      <w:r>
        <w:rPr>
          <w:rFonts w:cs="Arial" w:hAnsi="Arial" w:eastAsia="Arial" w:ascii="Arial"/>
          <w:color w:val="282828"/>
          <w:spacing w:val="0"/>
          <w:w w:val="115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1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6A6A6A"/>
          <w:spacing w:val="0"/>
          <w:w w:val="66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6A6A6A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6A6A6A"/>
          <w:spacing w:val="-1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5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5</w:t>
      </w:r>
      <w:r>
        <w:rPr>
          <w:rFonts w:cs="Arial" w:hAnsi="Arial" w:eastAsia="Arial" w:ascii="Arial"/>
          <w:color w:val="6A6A6A"/>
          <w:spacing w:val="0"/>
          <w:w w:val="66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6A6A6A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6A6A6A"/>
          <w:spacing w:val="-1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2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6A6A6A"/>
          <w:spacing w:val="0"/>
          <w:w w:val="53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118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3A3A3A"/>
          <w:spacing w:val="0"/>
          <w:w w:val="99"/>
          <w:position w:val="0"/>
          <w:sz w:val="16"/>
          <w:szCs w:val="16"/>
        </w:rPr>
        <w:t>8</w:t>
      </w:r>
      <w:r>
        <w:rPr>
          <w:rFonts w:cs="Arial" w:hAnsi="Arial" w:eastAsia="Arial" w:ascii="Arial"/>
          <w:color w:val="545454"/>
          <w:spacing w:val="0"/>
          <w:w w:val="66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5"/>
          <w:szCs w:val="15"/>
        </w:rPr>
        <w:jc w:val="both"/>
        <w:ind w:left="1338" w:right="1322"/>
      </w:pPr>
      <w:r>
        <w:rPr>
          <w:rFonts w:cs="Times New Roman" w:hAnsi="Times New Roman" w:eastAsia="Times New Roman" w:ascii="Times New Roman"/>
          <w:color w:val="0D0D0D"/>
          <w:w w:val="64"/>
          <w:position w:val="5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3A3A3A"/>
          <w:w w:val="128"/>
          <w:position w:val="5"/>
          <w:sz w:val="11"/>
          <w:szCs w:val="11"/>
        </w:rPr>
        <w:t>3</w:t>
      </w:r>
      <w:r>
        <w:rPr>
          <w:rFonts w:cs="Times New Roman" w:hAnsi="Times New Roman" w:eastAsia="Times New Roman" w:ascii="Times New Roman"/>
          <w:color w:val="3A3A3A"/>
          <w:w w:val="100"/>
          <w:position w:val="5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A3A3A"/>
          <w:spacing w:val="-8"/>
          <w:w w:val="100"/>
          <w:position w:val="5"/>
          <w:sz w:val="11"/>
          <w:szCs w:val="11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15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79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0"/>
          <w:w w:val="106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2"/>
          <w:position w:val="0"/>
          <w:sz w:val="16"/>
          <w:szCs w:val="16"/>
        </w:rPr>
        <w:t>J</w:t>
      </w:r>
      <w:r>
        <w:rPr>
          <w:rFonts w:cs="Arial" w:hAnsi="Arial" w:eastAsia="Arial" w:ascii="Arial"/>
          <w:color w:val="0D0D0D"/>
          <w:spacing w:val="0"/>
          <w:w w:val="9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96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0"/>
          <w:w w:val="10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4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545454"/>
          <w:spacing w:val="0"/>
          <w:w w:val="79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545454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-1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C</w:t>
      </w:r>
      <w:r>
        <w:rPr>
          <w:rFonts w:cs="Arial" w:hAnsi="Arial" w:eastAsia="Arial" w:ascii="Arial"/>
          <w:i/>
          <w:color w:val="3A3A3A"/>
          <w:spacing w:val="0"/>
          <w:w w:val="100"/>
          <w:position w:val="0"/>
          <w:sz w:val="15"/>
          <w:szCs w:val="15"/>
        </w:rPr>
        <w:t>o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v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c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3A3A3A"/>
          <w:spacing w:val="0"/>
          <w:w w:val="100"/>
          <w:position w:val="0"/>
          <w:sz w:val="15"/>
          <w:szCs w:val="15"/>
        </w:rPr>
        <w:t>ó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19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5"/>
          <w:position w:val="0"/>
          <w:sz w:val="15"/>
          <w:szCs w:val="15"/>
        </w:rPr>
        <w:t>s</w:t>
      </w:r>
      <w:r>
        <w:rPr>
          <w:rFonts w:cs="Arial" w:hAnsi="Arial" w:eastAsia="Arial" w:ascii="Arial"/>
          <w:i/>
          <w:color w:val="282828"/>
          <w:spacing w:val="0"/>
          <w:w w:val="105"/>
          <w:position w:val="0"/>
          <w:sz w:val="15"/>
          <w:szCs w:val="15"/>
        </w:rPr>
        <w:t>o</w:t>
      </w:r>
      <w:r>
        <w:rPr>
          <w:rFonts w:cs="Arial" w:hAnsi="Arial" w:eastAsia="Arial" w:ascii="Arial"/>
          <w:i/>
          <w:color w:val="282828"/>
          <w:spacing w:val="0"/>
          <w:w w:val="105"/>
          <w:position w:val="0"/>
          <w:sz w:val="15"/>
          <w:szCs w:val="15"/>
        </w:rPr>
        <w:t>b</w:t>
      </w:r>
      <w:r>
        <w:rPr>
          <w:rFonts w:cs="Arial" w:hAnsi="Arial" w:eastAsia="Arial" w:ascii="Arial"/>
          <w:i/>
          <w:color w:val="282828"/>
          <w:spacing w:val="0"/>
          <w:w w:val="105"/>
          <w:position w:val="0"/>
          <w:sz w:val="15"/>
          <w:szCs w:val="15"/>
        </w:rPr>
        <w:t>r</w:t>
      </w:r>
      <w:r>
        <w:rPr>
          <w:rFonts w:cs="Arial" w:hAnsi="Arial" w:eastAsia="Arial" w:ascii="Arial"/>
          <w:i/>
          <w:color w:val="282828"/>
          <w:spacing w:val="0"/>
          <w:w w:val="105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282828"/>
          <w:spacing w:val="6"/>
          <w:w w:val="105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l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5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282828"/>
          <w:spacing w:val="0"/>
          <w:w w:val="123"/>
          <w:position w:val="0"/>
          <w:sz w:val="15"/>
          <w:szCs w:val="15"/>
        </w:rPr>
        <w:t>l</w:t>
      </w:r>
      <w:r>
        <w:rPr>
          <w:rFonts w:cs="Arial" w:hAnsi="Arial" w:eastAsia="Arial" w:ascii="Arial"/>
          <w:i/>
          <w:color w:val="3A3A3A"/>
          <w:spacing w:val="0"/>
          <w:w w:val="105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82828"/>
          <w:spacing w:val="0"/>
          <w:w w:val="94"/>
          <w:position w:val="0"/>
          <w:sz w:val="15"/>
          <w:szCs w:val="15"/>
        </w:rPr>
        <w:t>m</w:t>
      </w:r>
      <w:r>
        <w:rPr>
          <w:rFonts w:cs="Arial" w:hAnsi="Arial" w:eastAsia="Arial" w:ascii="Arial"/>
          <w:i/>
          <w:color w:val="3A3A3A"/>
          <w:spacing w:val="0"/>
          <w:w w:val="158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82828"/>
          <w:spacing w:val="0"/>
          <w:w w:val="105"/>
          <w:position w:val="0"/>
          <w:sz w:val="15"/>
          <w:szCs w:val="15"/>
        </w:rPr>
        <w:t>n</w:t>
      </w:r>
      <w:r>
        <w:rPr>
          <w:rFonts w:cs="Arial" w:hAnsi="Arial" w:eastAsia="Arial" w:ascii="Arial"/>
          <w:i/>
          <w:color w:val="282828"/>
          <w:spacing w:val="0"/>
          <w:w w:val="107"/>
          <w:position w:val="0"/>
          <w:sz w:val="15"/>
          <w:szCs w:val="15"/>
        </w:rPr>
        <w:t>ac</w:t>
      </w:r>
      <w:r>
        <w:rPr>
          <w:rFonts w:cs="Arial" w:hAnsi="Arial" w:eastAsia="Arial" w:ascii="Arial"/>
          <w:i/>
          <w:color w:val="282828"/>
          <w:spacing w:val="0"/>
          <w:w w:val="123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82828"/>
          <w:spacing w:val="0"/>
          <w:w w:val="105"/>
          <w:position w:val="0"/>
          <w:sz w:val="15"/>
          <w:szCs w:val="15"/>
        </w:rPr>
        <w:t>ón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282828"/>
          <w:spacing w:val="2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t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od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s</w:t>
      </w:r>
      <w:r>
        <w:rPr>
          <w:rFonts w:cs="Arial" w:hAnsi="Arial" w:eastAsia="Arial" w:ascii="Arial"/>
          <w:i/>
          <w:color w:val="282828"/>
          <w:spacing w:val="24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3A3A3A"/>
          <w:spacing w:val="0"/>
          <w:w w:val="79"/>
          <w:position w:val="0"/>
          <w:sz w:val="16"/>
          <w:szCs w:val="16"/>
        </w:rPr>
        <w:t>/</w:t>
      </w:r>
      <w:r>
        <w:rPr>
          <w:rFonts w:cs="Arial" w:hAnsi="Arial" w:eastAsia="Arial" w:ascii="Arial"/>
          <w:color w:val="282828"/>
          <w:spacing w:val="0"/>
          <w:w w:val="9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i/>
          <w:color w:val="282828"/>
          <w:spacing w:val="0"/>
          <w:w w:val="141"/>
          <w:position w:val="0"/>
          <w:sz w:val="15"/>
          <w:szCs w:val="15"/>
        </w:rPr>
        <w:t>f</w:t>
      </w:r>
      <w:r>
        <w:rPr>
          <w:rFonts w:cs="Arial" w:hAnsi="Arial" w:eastAsia="Arial" w:ascii="Arial"/>
          <w:i/>
          <w:color w:val="282828"/>
          <w:spacing w:val="0"/>
          <w:w w:val="84"/>
          <w:position w:val="0"/>
          <w:sz w:val="15"/>
          <w:szCs w:val="15"/>
        </w:rPr>
        <w:t>o</w:t>
      </w:r>
      <w:r>
        <w:rPr>
          <w:rFonts w:cs="Arial" w:hAnsi="Arial" w:eastAsia="Arial" w:ascii="Arial"/>
          <w:i/>
          <w:color w:val="282828"/>
          <w:spacing w:val="0"/>
          <w:w w:val="129"/>
          <w:position w:val="0"/>
          <w:sz w:val="15"/>
          <w:szCs w:val="15"/>
        </w:rPr>
        <w:t>r</w:t>
      </w:r>
      <w:r>
        <w:rPr>
          <w:rFonts w:cs="Arial" w:hAnsi="Arial" w:eastAsia="Arial" w:ascii="Arial"/>
          <w:i/>
          <w:color w:val="282828"/>
          <w:spacing w:val="0"/>
          <w:w w:val="89"/>
          <w:position w:val="0"/>
          <w:sz w:val="15"/>
          <w:szCs w:val="15"/>
        </w:rPr>
        <w:t>m</w:t>
      </w:r>
      <w:r>
        <w:rPr>
          <w:rFonts w:cs="Arial" w:hAnsi="Arial" w:eastAsia="Arial" w:ascii="Arial"/>
          <w:i/>
          <w:color w:val="282828"/>
          <w:spacing w:val="0"/>
          <w:w w:val="119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0"/>
          <w:w w:val="117"/>
          <w:position w:val="0"/>
          <w:sz w:val="15"/>
          <w:szCs w:val="15"/>
        </w:rPr>
        <w:t>s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282828"/>
          <w:spacing w:val="14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12"/>
          <w:position w:val="0"/>
          <w:sz w:val="15"/>
          <w:szCs w:val="15"/>
        </w:rPr>
        <w:t>d</w:t>
      </w:r>
      <w:r>
        <w:rPr>
          <w:rFonts w:cs="Arial" w:hAnsi="Arial" w:eastAsia="Arial" w:ascii="Arial"/>
          <w:i/>
          <w:color w:val="282828"/>
          <w:spacing w:val="0"/>
          <w:w w:val="105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82828"/>
          <w:spacing w:val="0"/>
          <w:w w:val="101"/>
          <w:position w:val="0"/>
          <w:sz w:val="15"/>
          <w:szCs w:val="15"/>
        </w:rPr>
        <w:t>s</w:t>
      </w:r>
      <w:r>
        <w:rPr>
          <w:rFonts w:cs="Arial" w:hAnsi="Arial" w:eastAsia="Arial" w:ascii="Arial"/>
          <w:i/>
          <w:color w:val="282828"/>
          <w:spacing w:val="0"/>
          <w:w w:val="109"/>
          <w:position w:val="0"/>
          <w:sz w:val="15"/>
          <w:szCs w:val="15"/>
        </w:rPr>
        <w:t>c</w:t>
      </w:r>
      <w:r>
        <w:rPr>
          <w:rFonts w:cs="Arial" w:hAnsi="Arial" w:eastAsia="Arial" w:ascii="Arial"/>
          <w:i/>
          <w:color w:val="282828"/>
          <w:spacing w:val="0"/>
          <w:w w:val="129"/>
          <w:position w:val="0"/>
          <w:sz w:val="15"/>
          <w:szCs w:val="15"/>
        </w:rPr>
        <w:t>r</w:t>
      </w:r>
      <w:r>
        <w:rPr>
          <w:rFonts w:cs="Arial" w:hAnsi="Arial" w:eastAsia="Arial" w:ascii="Arial"/>
          <w:i/>
          <w:color w:val="282828"/>
          <w:spacing w:val="0"/>
          <w:w w:val="105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82828"/>
          <w:spacing w:val="0"/>
          <w:w w:val="94"/>
          <w:position w:val="0"/>
          <w:sz w:val="15"/>
          <w:szCs w:val="15"/>
        </w:rPr>
        <w:t>m</w:t>
      </w:r>
      <w:r>
        <w:rPr>
          <w:rFonts w:cs="Arial" w:hAnsi="Arial" w:eastAsia="Arial" w:ascii="Arial"/>
          <w:i/>
          <w:color w:val="282828"/>
          <w:spacing w:val="0"/>
          <w:w w:val="158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82828"/>
          <w:spacing w:val="0"/>
          <w:w w:val="105"/>
          <w:position w:val="0"/>
          <w:sz w:val="15"/>
          <w:szCs w:val="15"/>
        </w:rPr>
        <w:t>na</w:t>
      </w:r>
      <w:r>
        <w:rPr>
          <w:rFonts w:cs="Arial" w:hAnsi="Arial" w:eastAsia="Arial" w:ascii="Arial"/>
          <w:i/>
          <w:color w:val="282828"/>
          <w:spacing w:val="0"/>
          <w:w w:val="109"/>
          <w:position w:val="0"/>
          <w:sz w:val="15"/>
          <w:szCs w:val="15"/>
        </w:rPr>
        <w:t>c</w:t>
      </w:r>
      <w:r>
        <w:rPr>
          <w:rFonts w:cs="Arial" w:hAnsi="Arial" w:eastAsia="Arial" w:ascii="Arial"/>
          <w:i/>
          <w:color w:val="282828"/>
          <w:spacing w:val="0"/>
          <w:w w:val="123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3A3A3A"/>
          <w:spacing w:val="0"/>
          <w:w w:val="105"/>
          <w:position w:val="0"/>
          <w:sz w:val="15"/>
          <w:szCs w:val="15"/>
        </w:rPr>
        <w:t>ó</w:t>
      </w:r>
      <w:r>
        <w:rPr>
          <w:rFonts w:cs="Arial" w:hAnsi="Arial" w:eastAsia="Arial" w:ascii="Arial"/>
          <w:i/>
          <w:color w:val="282828"/>
          <w:spacing w:val="0"/>
          <w:w w:val="105"/>
          <w:position w:val="0"/>
          <w:sz w:val="15"/>
          <w:szCs w:val="15"/>
        </w:rPr>
        <w:t>n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3A3A3A"/>
          <w:spacing w:val="0"/>
          <w:w w:val="107"/>
          <w:position w:val="0"/>
          <w:sz w:val="15"/>
          <w:szCs w:val="15"/>
        </w:rPr>
        <w:t>c</w:t>
      </w:r>
      <w:r>
        <w:rPr>
          <w:rFonts w:cs="Arial" w:hAnsi="Arial" w:eastAsia="Arial" w:ascii="Arial"/>
          <w:i/>
          <w:color w:val="282828"/>
          <w:spacing w:val="0"/>
          <w:w w:val="107"/>
          <w:position w:val="0"/>
          <w:sz w:val="15"/>
          <w:szCs w:val="15"/>
        </w:rPr>
        <w:t>o</w:t>
      </w:r>
      <w:r>
        <w:rPr>
          <w:rFonts w:cs="Arial" w:hAnsi="Arial" w:eastAsia="Arial" w:ascii="Arial"/>
          <w:i/>
          <w:color w:val="282828"/>
          <w:spacing w:val="0"/>
          <w:w w:val="107"/>
          <w:position w:val="0"/>
          <w:sz w:val="15"/>
          <w:szCs w:val="15"/>
        </w:rPr>
        <w:t>n</w:t>
      </w:r>
      <w:r>
        <w:rPr>
          <w:rFonts w:cs="Arial" w:hAnsi="Arial" w:eastAsia="Arial" w:ascii="Arial"/>
          <w:i/>
          <w:color w:val="282828"/>
          <w:spacing w:val="0"/>
          <w:w w:val="107"/>
          <w:position w:val="0"/>
          <w:sz w:val="15"/>
          <w:szCs w:val="15"/>
        </w:rPr>
        <w:t>t</w:t>
      </w:r>
      <w:r>
        <w:rPr>
          <w:rFonts w:cs="Arial" w:hAnsi="Arial" w:eastAsia="Arial" w:ascii="Arial"/>
          <w:i/>
          <w:color w:val="3A3A3A"/>
          <w:spacing w:val="0"/>
          <w:w w:val="107"/>
          <w:position w:val="0"/>
          <w:sz w:val="15"/>
          <w:szCs w:val="15"/>
        </w:rPr>
        <w:t>r</w:t>
      </w:r>
      <w:r>
        <w:rPr>
          <w:rFonts w:cs="Arial" w:hAnsi="Arial" w:eastAsia="Arial" w:ascii="Arial"/>
          <w:i/>
          <w:color w:val="282828"/>
          <w:spacing w:val="0"/>
          <w:w w:val="107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1"/>
          <w:w w:val="107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l</w:t>
      </w:r>
      <w:r>
        <w:rPr>
          <w:rFonts w:cs="Arial" w:hAnsi="Arial" w:eastAsia="Arial" w:ascii="Arial"/>
          <w:i/>
          <w:color w:val="282828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82828"/>
          <w:spacing w:val="11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82828"/>
          <w:spacing w:val="0"/>
          <w:w w:val="98"/>
          <w:position w:val="0"/>
          <w:sz w:val="15"/>
          <w:szCs w:val="15"/>
        </w:rPr>
        <w:t>m</w:t>
      </w:r>
      <w:r>
        <w:rPr>
          <w:rFonts w:cs="Arial" w:hAnsi="Arial" w:eastAsia="Arial" w:ascii="Arial"/>
          <w:i/>
          <w:color w:val="282828"/>
          <w:spacing w:val="0"/>
          <w:w w:val="126"/>
          <w:position w:val="0"/>
          <w:sz w:val="15"/>
          <w:szCs w:val="15"/>
        </w:rPr>
        <w:t>u</w:t>
      </w:r>
      <w:r>
        <w:rPr>
          <w:rFonts w:cs="Arial" w:hAnsi="Arial" w:eastAsia="Arial" w:ascii="Arial"/>
          <w:i/>
          <w:color w:val="3A3A3A"/>
          <w:spacing w:val="0"/>
          <w:w w:val="105"/>
          <w:position w:val="0"/>
          <w:sz w:val="15"/>
          <w:szCs w:val="15"/>
        </w:rPr>
        <w:t>j</w:t>
      </w:r>
      <w:r>
        <w:rPr>
          <w:rFonts w:cs="Arial" w:hAnsi="Arial" w:eastAsia="Arial" w:ascii="Arial"/>
          <w:i/>
          <w:color w:val="282828"/>
          <w:spacing w:val="0"/>
          <w:w w:val="112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3A3A3A"/>
          <w:spacing w:val="0"/>
          <w:w w:val="105"/>
          <w:position w:val="0"/>
          <w:sz w:val="15"/>
          <w:szCs w:val="15"/>
        </w:rPr>
        <w:t>r</w:t>
      </w:r>
      <w:r>
        <w:rPr>
          <w:rFonts w:cs="Arial" w:hAnsi="Arial" w:eastAsia="Arial" w:ascii="Arial"/>
          <w:i/>
          <w:color w:val="7E7E7E"/>
          <w:spacing w:val="0"/>
          <w:w w:val="42"/>
          <w:position w:val="0"/>
          <w:sz w:val="15"/>
          <w:szCs w:val="15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4"/>
        <w:ind w:left="1338" w:right="5544"/>
        <w:sectPr>
          <w:pgMar w:header="559" w:footer="2384" w:top="740" w:bottom="280" w:left="960" w:right="960"/>
          <w:headerReference w:type="default" r:id="rId26"/>
          <w:pgSz w:w="12240" w:h="15840"/>
        </w:sectPr>
      </w:pPr>
      <w:r>
        <w:rPr>
          <w:rFonts w:cs="Arial" w:hAnsi="Arial" w:eastAsia="Arial" w:ascii="Arial"/>
          <w:i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i/>
          <w:color w:val="0D0D0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i/>
          <w:color w:val="0D0D0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i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i/>
          <w:color w:val="282828"/>
          <w:spacing w:val="0"/>
          <w:w w:val="100"/>
          <w:sz w:val="16"/>
          <w:szCs w:val="16"/>
        </w:rPr>
        <w:t>W</w:t>
      </w:r>
      <w:r>
        <w:rPr>
          <w:rFonts w:cs="Arial" w:hAnsi="Arial" w:eastAsia="Arial" w:ascii="Arial"/>
          <w:i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282828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0"/>
          <w:w w:val="74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6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J</w:t>
      </w:r>
      <w:r>
        <w:rPr>
          <w:rFonts w:cs="Arial" w:hAnsi="Arial" w:eastAsia="Arial" w:ascii="Arial"/>
          <w:color w:val="0D0D0D"/>
          <w:spacing w:val="0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0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9"/>
          <w:sz w:val="16"/>
          <w:szCs w:val="16"/>
        </w:rPr>
        <w:t>S</w:t>
      </w:r>
      <w:r>
        <w:rPr>
          <w:rFonts w:cs="Arial" w:hAnsi="Arial" w:eastAsia="Arial" w:ascii="Arial"/>
          <w:color w:val="3A3A3A"/>
          <w:spacing w:val="0"/>
          <w:w w:val="79"/>
          <w:sz w:val="16"/>
          <w:szCs w:val="16"/>
        </w:rPr>
        <w:t>,</w:t>
      </w:r>
      <w:r>
        <w:rPr>
          <w:rFonts w:cs="Arial" w:hAnsi="Arial" w:eastAsia="Arial" w:ascii="Arial"/>
          <w:color w:val="3A3A3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74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18"/>
          <w:sz w:val="16"/>
          <w:szCs w:val="16"/>
        </w:rPr>
        <w:t>é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x</w:t>
      </w:r>
      <w:r>
        <w:rPr>
          <w:rFonts w:cs="Arial" w:hAnsi="Arial" w:eastAsia="Arial" w:ascii="Arial"/>
          <w:color w:val="0D0D0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1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99"/>
          <w:sz w:val="16"/>
          <w:szCs w:val="16"/>
        </w:rPr>
        <w:t>o</w:t>
      </w:r>
      <w:r>
        <w:rPr>
          <w:rFonts w:cs="Arial" w:hAnsi="Arial" w:eastAsia="Arial" w:ascii="Arial"/>
          <w:color w:val="3A3A3A"/>
          <w:spacing w:val="0"/>
          <w:w w:val="66"/>
          <w:sz w:val="16"/>
          <w:szCs w:val="16"/>
        </w:rPr>
        <w:t>,</w:t>
      </w:r>
      <w:r>
        <w:rPr>
          <w:rFonts w:cs="Arial" w:hAnsi="Arial" w:eastAsia="Arial" w:ascii="Arial"/>
          <w:color w:val="3A3A3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5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99"/>
          <w:sz w:val="16"/>
          <w:szCs w:val="16"/>
        </w:rPr>
        <w:t>0</w:t>
      </w:r>
      <w:r>
        <w:rPr>
          <w:rFonts w:cs="Arial" w:hAnsi="Arial" w:eastAsia="Arial" w:ascii="Arial"/>
          <w:color w:val="0D0D0D"/>
          <w:spacing w:val="0"/>
          <w:w w:val="72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0"/>
          <w:w w:val="105"/>
          <w:sz w:val="16"/>
          <w:szCs w:val="16"/>
        </w:rPr>
        <w:t>1</w:t>
      </w:r>
      <w:r>
        <w:rPr>
          <w:rFonts w:cs="Arial" w:hAnsi="Arial" w:eastAsia="Arial" w:ascii="Arial"/>
          <w:color w:val="545454"/>
          <w:spacing w:val="0"/>
          <w:w w:val="119"/>
          <w:sz w:val="16"/>
          <w:szCs w:val="16"/>
        </w:rPr>
        <w:t>,</w:t>
      </w:r>
      <w:r>
        <w:rPr>
          <w:rFonts w:cs="Arial" w:hAnsi="Arial" w:eastAsia="Arial" w:ascii="Arial"/>
          <w:color w:val="54545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5"/>
          <w:sz w:val="16"/>
          <w:szCs w:val="16"/>
        </w:rPr>
        <w:t>p</w:t>
      </w:r>
      <w:r>
        <w:rPr>
          <w:rFonts w:cs="Arial" w:hAnsi="Arial" w:eastAsia="Arial" w:ascii="Arial"/>
          <w:color w:val="3A3A3A"/>
          <w:spacing w:val="0"/>
          <w:w w:val="53"/>
          <w:sz w:val="16"/>
          <w:szCs w:val="16"/>
        </w:rPr>
        <w:t>.</w:t>
      </w:r>
      <w:r>
        <w:rPr>
          <w:rFonts w:cs="Arial" w:hAnsi="Arial" w:eastAsia="Arial" w:ascii="Arial"/>
          <w:color w:val="3A3A3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5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99"/>
          <w:sz w:val="16"/>
          <w:szCs w:val="16"/>
        </w:rPr>
        <w:t>0</w:t>
      </w:r>
      <w:r>
        <w:rPr>
          <w:rFonts w:cs="Arial" w:hAnsi="Arial" w:eastAsia="Arial" w:ascii="Arial"/>
          <w:color w:val="545454"/>
          <w:spacing w:val="0"/>
          <w:w w:val="79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7" w:lineRule="auto" w:line="351"/>
        <w:ind w:left="2019" w:right="2200" w:firstLine="6"/>
      </w:pPr>
      <w:r>
        <w:rPr>
          <w:rFonts w:cs="Arial" w:hAnsi="Arial" w:eastAsia="Arial" w:ascii="Arial"/>
          <w:i/>
          <w:color w:val="0B0B0B"/>
          <w:w w:val="133"/>
          <w:sz w:val="19"/>
          <w:szCs w:val="19"/>
        </w:rPr>
        <w:t>f</w:t>
      </w:r>
      <w:r>
        <w:rPr>
          <w:rFonts w:cs="Arial" w:hAnsi="Arial" w:eastAsia="Arial" w:ascii="Arial"/>
          <w:i/>
          <w:color w:val="0B0B0B"/>
          <w:w w:val="83"/>
          <w:sz w:val="19"/>
          <w:szCs w:val="19"/>
        </w:rPr>
        <w:t>u</w:t>
      </w:r>
      <w:r>
        <w:rPr>
          <w:rFonts w:cs="Arial" w:hAnsi="Arial" w:eastAsia="Arial" w:ascii="Arial"/>
          <w:i/>
          <w:color w:val="0B0B0B"/>
          <w:w w:val="94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w w:val="122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w w:val="107"/>
          <w:sz w:val="19"/>
          <w:szCs w:val="19"/>
        </w:rPr>
        <w:t>m</w:t>
      </w:r>
      <w:r>
        <w:rPr>
          <w:rFonts w:cs="Arial" w:hAnsi="Arial" w:eastAsia="Arial" w:ascii="Arial"/>
          <w:i/>
          <w:color w:val="0B0B0B"/>
          <w:w w:val="94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w w:val="105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w w:val="139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w w:val="96"/>
          <w:sz w:val="19"/>
          <w:szCs w:val="19"/>
        </w:rPr>
        <w:t>m</w:t>
      </w:r>
      <w:r>
        <w:rPr>
          <w:rFonts w:cs="Arial" w:hAnsi="Arial" w:eastAsia="Arial" w:ascii="Arial"/>
          <w:i/>
          <w:color w:val="0B0B0B"/>
          <w:w w:val="94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w w:val="105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w w:val="133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w w:val="88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i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u</w:t>
      </w:r>
      <w:r>
        <w:rPr>
          <w:rFonts w:cs="Arial" w:hAnsi="Arial" w:eastAsia="Arial" w:ascii="Arial"/>
          <w:i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ri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i/>
          <w:color w:val="0B0B0B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i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i/>
          <w:color w:val="212121"/>
          <w:spacing w:val="0"/>
          <w:w w:val="55"/>
          <w:sz w:val="19"/>
          <w:szCs w:val="19"/>
        </w:rPr>
        <w:t>.</w:t>
      </w:r>
      <w:r>
        <w:rPr>
          <w:rFonts w:cs="Arial" w:hAnsi="Arial" w:eastAsia="Arial" w:ascii="Arial"/>
          <w:i/>
          <w:color w:val="212121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212121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be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77"/>
          <w:sz w:val="19"/>
          <w:szCs w:val="19"/>
        </w:rPr>
        <w:t>á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148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u</w:t>
      </w:r>
      <w:r>
        <w:rPr>
          <w:rFonts w:cs="Arial" w:hAnsi="Arial" w:eastAsia="Arial" w:ascii="Arial"/>
          <w:i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ri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22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30"/>
          <w:w w:val="122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pe</w:t>
      </w:r>
      <w:r>
        <w:rPr>
          <w:rFonts w:cs="Arial" w:hAnsi="Arial" w:eastAsia="Arial" w:ascii="Arial"/>
          <w:i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3A3A3A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i/>
          <w:color w:val="3A3A3A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i/>
          <w:color w:val="3A3A3A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22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47"/>
          <w:w w:val="83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h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77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i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i/>
          <w:color w:val="0B0B0B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u</w:t>
      </w:r>
      <w:r>
        <w:rPr>
          <w:rFonts w:cs="Arial" w:hAnsi="Arial" w:eastAsia="Arial" w:ascii="Arial"/>
          <w:i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42"/>
          <w:w w:val="111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47"/>
          <w:w w:val="91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67"/>
          <w:sz w:val="19"/>
          <w:szCs w:val="19"/>
        </w:rPr>
        <w:t>f</w:t>
      </w:r>
      <w:r>
        <w:rPr>
          <w:rFonts w:cs="Arial" w:hAnsi="Arial" w:eastAsia="Arial" w:ascii="Arial"/>
          <w:i/>
          <w:color w:val="212121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36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3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8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B0B0B"/>
          <w:spacing w:val="13"/>
          <w:w w:val="83"/>
          <w:sz w:val="21"/>
          <w:szCs w:val="21"/>
        </w:rPr>
        <w:t> 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42"/>
          <w:w w:val="111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qu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li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212121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i/>
          <w:color w:val="212121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j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i/>
          <w:color w:val="212121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i/>
          <w:color w:val="3A3A3A"/>
          <w:spacing w:val="0"/>
          <w:w w:val="55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0"/>
        <w:ind w:left="1332" w:right="1299" w:firstLine="12"/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3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48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5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4"/>
          <w:sz w:val="19"/>
          <w:szCs w:val="19"/>
        </w:rPr>
        <w:t>(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)</w:t>
      </w:r>
      <w:r>
        <w:rPr>
          <w:rFonts w:cs="Arial" w:hAnsi="Arial" w:eastAsia="Arial" w:ascii="Arial"/>
          <w:color w:val="212121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212121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212121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2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5</w:t>
      </w:r>
      <w:r>
        <w:rPr>
          <w:rFonts w:cs="Arial" w:hAnsi="Arial" w:eastAsia="Arial" w:ascii="Arial"/>
          <w:color w:val="0B0B0B"/>
          <w:spacing w:val="0"/>
          <w:w w:val="72"/>
          <w:sz w:val="19"/>
          <w:szCs w:val="19"/>
        </w:rPr>
        <w:t>1</w:t>
      </w:r>
      <w:r>
        <w:rPr>
          <w:rFonts w:cs="Arial" w:hAnsi="Arial" w:eastAsia="Arial" w:ascii="Arial"/>
          <w:color w:val="212121"/>
          <w:spacing w:val="0"/>
          <w:w w:val="145"/>
          <w:sz w:val="19"/>
          <w:szCs w:val="19"/>
        </w:rPr>
        <w:t>.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3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%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42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8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0"/>
          <w:sz w:val="19"/>
          <w:szCs w:val="19"/>
        </w:rPr>
        <w:t>1</w:t>
      </w:r>
      <w:r>
        <w:rPr>
          <w:rFonts w:cs="Arial" w:hAnsi="Arial" w:eastAsia="Arial" w:ascii="Arial"/>
          <w:color w:val="3A3A3A"/>
          <w:spacing w:val="0"/>
          <w:w w:val="156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0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44</w:t>
      </w:r>
      <w:r>
        <w:rPr>
          <w:rFonts w:cs="Arial" w:hAnsi="Arial" w:eastAsia="Arial" w:ascii="Arial"/>
          <w:color w:val="3A3A3A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93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6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5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7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2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color w:val="0B0B0B"/>
          <w:spacing w:val="0"/>
          <w:w w:val="72"/>
          <w:sz w:val="19"/>
          <w:szCs w:val="19"/>
        </w:rPr>
        <w:t>1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5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nc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2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3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8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A3A3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1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do</w:t>
      </w:r>
      <w:r>
        <w:rPr>
          <w:rFonts w:cs="Arial" w:hAnsi="Arial" w:eastAsia="Arial" w:ascii="Arial"/>
          <w:color w:val="3A3A3A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3A3A3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ten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34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4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212121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6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3A3A3A"/>
          <w:spacing w:val="0"/>
          <w:w w:val="97"/>
          <w:sz w:val="19"/>
          <w:szCs w:val="19"/>
        </w:rPr>
        <w:t>;</w:t>
      </w:r>
      <w:r>
        <w:rPr>
          <w:rFonts w:cs="Arial" w:hAnsi="Arial" w:eastAsia="Arial" w:ascii="Arial"/>
          <w:color w:val="3A3A3A"/>
          <w:spacing w:val="36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6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1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2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12121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12121"/>
          <w:spacing w:val="48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36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42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2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14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2"/>
        <w:ind w:left="1338" w:right="1305" w:firstLine="6"/>
      </w:pP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pu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12121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3A3A3A"/>
          <w:spacing w:val="0"/>
          <w:w w:val="111"/>
          <w:sz w:val="19"/>
          <w:szCs w:val="19"/>
        </w:rPr>
        <w:t>,</w:t>
      </w:r>
      <w:r>
        <w:rPr>
          <w:rFonts w:cs="Arial" w:hAnsi="Arial" w:eastAsia="Arial" w:ascii="Arial"/>
          <w:color w:val="3A3A3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8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6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2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ú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tit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do,</w:t>
      </w:r>
      <w:r>
        <w:rPr>
          <w:rFonts w:cs="Arial" w:hAnsi="Arial" w:eastAsia="Arial" w:ascii="Arial"/>
          <w:color w:val="0B0B0B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2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5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o,</w:t>
      </w:r>
      <w:r>
        <w:rPr>
          <w:rFonts w:cs="Arial" w:hAnsi="Arial" w:eastAsia="Arial" w:ascii="Arial"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8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6"/>
          <w:sz w:val="19"/>
          <w:szCs w:val="19"/>
        </w:rPr>
        <w:t>:</w:t>
      </w:r>
      <w:r>
        <w:rPr>
          <w:rFonts w:cs="Arial" w:hAnsi="Arial" w:eastAsia="Arial" w:ascii="Arial"/>
          <w:color w:val="0B0B0B"/>
          <w:spacing w:val="22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3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12121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3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3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3A3A3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ut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4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9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A3A3A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4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212121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212121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212121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212121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3A3A3A"/>
          <w:spacing w:val="0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9"/>
        <w:ind w:left="1338" w:right="1299" w:firstLine="6"/>
        <w:sectPr>
          <w:pgMar w:header="559" w:footer="2384" w:top="740" w:bottom="280" w:left="960" w:right="960"/>
          <w:headerReference w:type="default" r:id="rId27"/>
          <w:pgSz w:w="12240" w:h="15840"/>
        </w:sectPr>
      </w:pP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3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3A3A3A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A3A3A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4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3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ño</w:t>
      </w:r>
      <w:r>
        <w:rPr>
          <w:rFonts w:cs="Arial" w:hAnsi="Arial" w:eastAsia="Arial" w:ascii="Arial"/>
          <w:color w:val="0B0B0B"/>
          <w:spacing w:val="1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3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8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6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494949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494949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6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9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3A3A3A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3A3A3A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3A3A3A"/>
          <w:spacing w:val="1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añ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6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3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1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9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33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39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1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4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12121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12121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3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2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31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3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 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36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20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3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20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494949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494949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nh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212121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212121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3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3A3A3A"/>
          <w:spacing w:val="0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5"/>
          <w:szCs w:val="25"/>
        </w:rPr>
        <w:jc w:val="both"/>
        <w:spacing w:before="31"/>
        <w:ind w:left="1343" w:right="6582"/>
      </w:pPr>
      <w:r>
        <w:rPr>
          <w:rFonts w:cs="Arial" w:hAnsi="Arial" w:eastAsia="Arial" w:ascii="Arial"/>
          <w:b/>
          <w:color w:val="0A0A0A"/>
          <w:w w:val="59"/>
          <w:sz w:val="25"/>
          <w:szCs w:val="25"/>
        </w:rPr>
        <w:t>I</w:t>
      </w:r>
      <w:r>
        <w:rPr>
          <w:rFonts w:cs="Arial" w:hAnsi="Arial" w:eastAsia="Arial" w:ascii="Arial"/>
          <w:b/>
          <w:color w:val="0A0A0A"/>
          <w:w w:val="109"/>
          <w:sz w:val="25"/>
          <w:szCs w:val="25"/>
        </w:rPr>
        <w:t>V</w:t>
      </w:r>
      <w:r>
        <w:rPr>
          <w:rFonts w:cs="Arial" w:hAnsi="Arial" w:eastAsia="Arial" w:ascii="Arial"/>
          <w:b/>
          <w:color w:val="0A0A0A"/>
          <w:w w:val="93"/>
          <w:sz w:val="25"/>
          <w:szCs w:val="25"/>
        </w:rPr>
        <w:t>.</w:t>
      </w:r>
      <w:r>
        <w:rPr>
          <w:rFonts w:cs="Arial" w:hAnsi="Arial" w:eastAsia="Arial" w:ascii="Arial"/>
          <w:b/>
          <w:color w:val="0A0A0A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A0A0A"/>
          <w:spacing w:val="20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A0A0A"/>
          <w:spacing w:val="0"/>
          <w:w w:val="81"/>
          <w:sz w:val="25"/>
          <w:szCs w:val="25"/>
        </w:rPr>
        <w:t>M</w:t>
      </w:r>
      <w:r>
        <w:rPr>
          <w:rFonts w:cs="Arial" w:hAnsi="Arial" w:eastAsia="Arial" w:ascii="Arial"/>
          <w:b/>
          <w:color w:val="0A0A0A"/>
          <w:spacing w:val="0"/>
          <w:w w:val="113"/>
          <w:sz w:val="25"/>
          <w:szCs w:val="25"/>
        </w:rPr>
        <w:t>A</w:t>
      </w:r>
      <w:r>
        <w:rPr>
          <w:rFonts w:cs="Arial" w:hAnsi="Arial" w:eastAsia="Arial" w:ascii="Arial"/>
          <w:b/>
          <w:color w:val="0A0A0A"/>
          <w:spacing w:val="0"/>
          <w:w w:val="104"/>
          <w:sz w:val="25"/>
          <w:szCs w:val="25"/>
        </w:rPr>
        <w:t>R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C</w:t>
      </w:r>
      <w:r>
        <w:rPr>
          <w:rFonts w:cs="Arial" w:hAnsi="Arial" w:eastAsia="Arial" w:ascii="Arial"/>
          <w:b/>
          <w:color w:val="0A0A0A"/>
          <w:spacing w:val="0"/>
          <w:w w:val="102"/>
          <w:sz w:val="25"/>
          <w:szCs w:val="25"/>
        </w:rPr>
        <w:t>O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A0A0A"/>
          <w:spacing w:val="-33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A0A0A"/>
          <w:spacing w:val="0"/>
          <w:w w:val="88"/>
          <w:sz w:val="25"/>
          <w:szCs w:val="25"/>
        </w:rPr>
        <w:t>L</w:t>
      </w:r>
      <w:r>
        <w:rPr>
          <w:rFonts w:cs="Arial" w:hAnsi="Arial" w:eastAsia="Arial" w:ascii="Arial"/>
          <w:b/>
          <w:color w:val="0A0A0A"/>
          <w:spacing w:val="0"/>
          <w:w w:val="98"/>
          <w:sz w:val="25"/>
          <w:szCs w:val="25"/>
        </w:rPr>
        <w:t>E</w:t>
      </w:r>
      <w:r>
        <w:rPr>
          <w:rFonts w:cs="Arial" w:hAnsi="Arial" w:eastAsia="Arial" w:ascii="Arial"/>
          <w:b/>
          <w:color w:val="0A0A0A"/>
          <w:spacing w:val="0"/>
          <w:w w:val="102"/>
          <w:sz w:val="25"/>
          <w:szCs w:val="25"/>
        </w:rPr>
        <w:t>G</w:t>
      </w:r>
      <w:r>
        <w:rPr>
          <w:rFonts w:cs="Arial" w:hAnsi="Arial" w:eastAsia="Arial" w:ascii="Arial"/>
          <w:b/>
          <w:color w:val="0A0A0A"/>
          <w:spacing w:val="0"/>
          <w:w w:val="107"/>
          <w:sz w:val="25"/>
          <w:szCs w:val="25"/>
        </w:rPr>
        <w:t>AL</w:t>
      </w:r>
      <w:r>
        <w:rPr>
          <w:rFonts w:cs="Arial" w:hAnsi="Arial" w:eastAsia="Arial" w:ascii="Arial"/>
          <w:color w:val="000000"/>
          <w:spacing w:val="0"/>
          <w:w w:val="100"/>
          <w:sz w:val="25"/>
          <w:szCs w:val="25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7"/>
        <w:ind w:left="1338" w:right="1305" w:firstLine="6"/>
      </w:pP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7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co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rv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42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1D1D1D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1D1D1D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   </w:t>
      </w:r>
      <w:r>
        <w:rPr>
          <w:rFonts w:cs="Arial" w:hAnsi="Arial" w:eastAsia="Arial" w:ascii="Arial"/>
          <w:color w:val="0A0A0A"/>
          <w:spacing w:val="1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21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2E2E2E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1D1D1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1D1D1D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1D1D1D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2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1D1D1D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424242"/>
          <w:spacing w:val="0"/>
          <w:w w:val="96"/>
          <w:sz w:val="19"/>
          <w:szCs w:val="19"/>
        </w:rPr>
        <w:t>,</w:t>
      </w:r>
      <w:r>
        <w:rPr>
          <w:rFonts w:cs="Arial" w:hAnsi="Arial" w:eastAsia="Arial" w:ascii="Arial"/>
          <w:color w:val="424242"/>
          <w:spacing w:val="0"/>
          <w:w w:val="96"/>
          <w:sz w:val="19"/>
          <w:szCs w:val="19"/>
        </w:rPr>
        <w:t>   </w:t>
      </w:r>
      <w:r>
        <w:rPr>
          <w:rFonts w:cs="Arial" w:hAnsi="Arial" w:eastAsia="Arial" w:ascii="Arial"/>
          <w:color w:val="424242"/>
          <w:spacing w:val="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 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1D1D1D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D1D1D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1D1D1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E2E2E"/>
          <w:spacing w:val="0"/>
          <w:w w:val="78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43" w:right="7761"/>
      </w:pPr>
      <w:r>
        <w:rPr>
          <w:rFonts w:cs="Arial" w:hAnsi="Arial" w:eastAsia="Arial" w:ascii="Arial"/>
          <w:b/>
          <w:color w:val="0A0A0A"/>
          <w:w w:val="55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w w:val="101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w w:val="120"/>
          <w:sz w:val="19"/>
          <w:szCs w:val="19"/>
        </w:rPr>
        <w:t>t</w:t>
      </w:r>
      <w:r>
        <w:rPr>
          <w:rFonts w:cs="Arial" w:hAnsi="Arial" w:eastAsia="Arial" w:ascii="Arial"/>
          <w:b/>
          <w:color w:val="0A0A0A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w w:val="103"/>
          <w:sz w:val="19"/>
          <w:szCs w:val="19"/>
        </w:rPr>
        <w:t>r</w:t>
      </w:r>
      <w:r>
        <w:rPr>
          <w:rFonts w:cs="Arial" w:hAnsi="Arial" w:eastAsia="Arial" w:ascii="Arial"/>
          <w:b/>
          <w:color w:val="0A0A0A"/>
          <w:w w:val="96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w w:val="105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w w:val="111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w w:val="101"/>
          <w:sz w:val="19"/>
          <w:szCs w:val="19"/>
        </w:rPr>
        <w:t>on</w:t>
      </w:r>
      <w:r>
        <w:rPr>
          <w:rFonts w:cs="Arial" w:hAnsi="Arial" w:eastAsia="Arial" w:ascii="Arial"/>
          <w:b/>
          <w:color w:val="0A0A0A"/>
          <w:w w:val="105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w w:val="89"/>
          <w:sz w:val="19"/>
          <w:szCs w:val="19"/>
        </w:rPr>
        <w:t>l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49" w:right="1317"/>
      </w:pPr>
      <w:r>
        <w:rPr>
          <w:rFonts w:cs="Arial" w:hAnsi="Arial" w:eastAsia="Arial" w:ascii="Arial"/>
          <w:b/>
          <w:color w:val="0A0A0A"/>
          <w:w w:val="44"/>
          <w:sz w:val="19"/>
          <w:szCs w:val="19"/>
        </w:rPr>
        <w:t>1</w:t>
      </w:r>
      <w:r>
        <w:rPr>
          <w:rFonts w:cs="Arial" w:hAnsi="Arial" w:eastAsia="Arial" w:ascii="Arial"/>
          <w:b/>
          <w:color w:val="2E2E2E"/>
          <w:w w:val="148"/>
          <w:sz w:val="19"/>
          <w:szCs w:val="19"/>
        </w:rPr>
        <w:t>)</w:t>
      </w:r>
      <w:r>
        <w:rPr>
          <w:rFonts w:cs="Arial" w:hAnsi="Arial" w:eastAsia="Arial" w:ascii="Arial"/>
          <w:b/>
          <w:color w:val="2E2E2E"/>
          <w:w w:val="100"/>
          <w:sz w:val="19"/>
          <w:szCs w:val="19"/>
        </w:rPr>
        <w:t>   </w:t>
      </w:r>
      <w:r>
        <w:rPr>
          <w:rFonts w:cs="Arial" w:hAnsi="Arial" w:eastAsia="Arial" w:ascii="Arial"/>
          <w:b/>
          <w:color w:val="2E2E2E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onv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6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3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ind w:left="1650" w:right="8084"/>
      </w:pPr>
      <w:r>
        <w:rPr>
          <w:rFonts w:cs="Arial" w:hAnsi="Arial" w:eastAsia="Arial" w:ascii="Arial"/>
          <w:color w:val="0A0A0A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A0A0A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A0A0A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2E2E2E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4"/>
        <w:ind w:left="1684" w:right="1317" w:hanging="347"/>
      </w:pP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onv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1D1D1D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ir</w:t>
      </w:r>
      <w:r>
        <w:rPr>
          <w:rFonts w:cs="Arial" w:hAnsi="Arial" w:eastAsia="Arial" w:ascii="Arial"/>
          <w:color w:val="2E2E2E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E2E2E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0"/>
          <w:w w:val="74"/>
          <w:sz w:val="19"/>
          <w:szCs w:val="19"/>
        </w:rPr>
        <w:t>(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1D1D1D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1D1D1D"/>
          <w:spacing w:val="0"/>
          <w:w w:val="111"/>
          <w:sz w:val="19"/>
          <w:szCs w:val="19"/>
        </w:rPr>
        <w:t>)</w:t>
      </w:r>
      <w:r>
        <w:rPr>
          <w:rFonts w:cs="Arial" w:hAnsi="Arial" w:eastAsia="Arial" w:ascii="Arial"/>
          <w:color w:val="424242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exact" w:line="200"/>
        <w:ind w:left="1338" w:right="5035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3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1D1D1D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onv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ñ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424242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1"/>
        <w:ind w:left="1690" w:right="1317" w:hanging="353"/>
      </w:pP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4</w:t>
      </w:r>
      <w:r>
        <w:rPr>
          <w:rFonts w:cs="Arial" w:hAnsi="Arial" w:eastAsia="Arial" w:ascii="Arial"/>
          <w:color w:val="1D1D1D"/>
          <w:spacing w:val="0"/>
          <w:w w:val="89"/>
          <w:sz w:val="19"/>
          <w:szCs w:val="19"/>
        </w:rPr>
        <w:t>)</w:t>
      </w:r>
      <w:r>
        <w:rPr>
          <w:rFonts w:cs="Arial" w:hAnsi="Arial" w:eastAsia="Arial" w:ascii="Arial"/>
          <w:color w:val="1D1D1D"/>
          <w:spacing w:val="0"/>
          <w:w w:val="89"/>
          <w:sz w:val="19"/>
          <w:szCs w:val="19"/>
        </w:rPr>
        <w:t>   </w:t>
      </w:r>
      <w:r>
        <w:rPr>
          <w:rFonts w:cs="Arial" w:hAnsi="Arial" w:eastAsia="Arial" w:ascii="Arial"/>
          <w:color w:val="1D1D1D"/>
          <w:spacing w:val="1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5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2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k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24242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42424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424242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1D1D1D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ob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1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3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4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7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3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3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D1D1D"/>
          <w:spacing w:val="0"/>
          <w:w w:val="98"/>
          <w:sz w:val="19"/>
          <w:szCs w:val="19"/>
        </w:rPr>
        <w:t>x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4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1"/>
        <w:ind w:left="1684" w:right="1311" w:hanging="347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5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1D1D1D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6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36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1D1D1D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1D1D1D"/>
          <w:spacing w:val="30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ñ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14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D1D1D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6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4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4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2E2E2E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367"/>
        <w:ind w:left="1684" w:right="1317" w:hanging="347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6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1D1D1D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1D1D1D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1D1D1D"/>
          <w:spacing w:val="0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30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sa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ñ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sa</w:t>
      </w:r>
      <w:r>
        <w:rPr>
          <w:rFonts w:cs="Arial" w:hAnsi="Arial" w:eastAsia="Arial" w:ascii="Arial"/>
          <w:color w:val="0A0A0A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424242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" w:lineRule="auto" w:line="367"/>
        <w:ind w:left="1684" w:right="1317" w:hanging="347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7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1D1D1D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A0A0A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6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44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6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4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D1D1D"/>
          <w:spacing w:val="0"/>
          <w:w w:val="9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2E2E2E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9"/>
        <w:ind w:left="1338" w:right="1785"/>
      </w:pP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8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1D1D1D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én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2E2E2E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4"/>
        <w:ind w:left="1678" w:right="1305" w:hanging="341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9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1D1D1D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42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42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36"/>
          <w:w w:val="13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53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2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8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1D1D1D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4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49" w:right="3160"/>
      </w:pPr>
      <w:r>
        <w:rPr>
          <w:rFonts w:cs="Arial" w:hAnsi="Arial" w:eastAsia="Arial" w:ascii="Arial"/>
          <w:color w:val="0A0A0A"/>
          <w:w w:val="44"/>
          <w:sz w:val="19"/>
          <w:szCs w:val="19"/>
        </w:rPr>
        <w:t>1</w:t>
      </w:r>
      <w:r>
        <w:rPr>
          <w:rFonts w:cs="Arial" w:hAnsi="Arial" w:eastAsia="Arial" w:ascii="Arial"/>
          <w:color w:val="0A0A0A"/>
          <w:w w:val="133"/>
          <w:sz w:val="19"/>
          <w:szCs w:val="19"/>
        </w:rPr>
        <w:t>0</w:t>
      </w:r>
      <w:r>
        <w:rPr>
          <w:rFonts w:cs="Arial" w:hAnsi="Arial" w:eastAsia="Arial" w:ascii="Arial"/>
          <w:color w:val="1D1D1D"/>
          <w:w w:val="83"/>
          <w:sz w:val="19"/>
          <w:szCs w:val="19"/>
        </w:rPr>
        <w:t>)</w:t>
      </w:r>
      <w:r>
        <w:rPr>
          <w:rFonts w:cs="Arial" w:hAnsi="Arial" w:eastAsia="Arial" w:ascii="Arial"/>
          <w:color w:val="1D1D1D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té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1D1D1D"/>
          <w:spacing w:val="0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43" w:right="8272"/>
      </w:pPr>
      <w:r>
        <w:rPr>
          <w:rFonts w:cs="Arial" w:hAnsi="Arial" w:eastAsia="Arial" w:ascii="Arial"/>
          <w:b/>
          <w:color w:val="0A0A0A"/>
          <w:w w:val="81"/>
          <w:sz w:val="19"/>
          <w:szCs w:val="19"/>
        </w:rPr>
        <w:t>F</w:t>
      </w:r>
      <w:r>
        <w:rPr>
          <w:rFonts w:cs="Arial" w:hAnsi="Arial" w:eastAsia="Arial" w:ascii="Arial"/>
          <w:b/>
          <w:color w:val="0A0A0A"/>
          <w:w w:val="105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w w:val="101"/>
          <w:sz w:val="19"/>
          <w:szCs w:val="19"/>
        </w:rPr>
        <w:t>d</w:t>
      </w:r>
      <w:r>
        <w:rPr>
          <w:rFonts w:cs="Arial" w:hAnsi="Arial" w:eastAsia="Arial" w:ascii="Arial"/>
          <w:b/>
          <w:color w:val="0A0A0A"/>
          <w:w w:val="105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w w:val="111"/>
          <w:sz w:val="19"/>
          <w:szCs w:val="19"/>
        </w:rPr>
        <w:t>r</w:t>
      </w:r>
      <w:r>
        <w:rPr>
          <w:rFonts w:cs="Arial" w:hAnsi="Arial" w:eastAsia="Arial" w:ascii="Arial"/>
          <w:b/>
          <w:color w:val="0A0A0A"/>
          <w:w w:val="94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49" w:right="3859"/>
        <w:sectPr>
          <w:pgMar w:header="559" w:footer="2384" w:top="740" w:bottom="280" w:left="960" w:right="960"/>
          <w:headerReference w:type="default" r:id="rId28"/>
          <w:pgSz w:w="12240" w:h="15840"/>
        </w:sectPr>
      </w:pPr>
      <w:r>
        <w:rPr>
          <w:rFonts w:cs="Arial" w:hAnsi="Arial" w:eastAsia="Arial" w:ascii="Arial"/>
          <w:b/>
          <w:color w:val="0A0A0A"/>
          <w:w w:val="44"/>
          <w:sz w:val="19"/>
          <w:szCs w:val="19"/>
        </w:rPr>
        <w:t>1</w:t>
      </w:r>
      <w:r>
        <w:rPr>
          <w:rFonts w:cs="Arial" w:hAnsi="Arial" w:eastAsia="Arial" w:ascii="Arial"/>
          <w:b/>
          <w:color w:val="0A0A0A"/>
          <w:w w:val="100"/>
          <w:sz w:val="19"/>
          <w:szCs w:val="19"/>
        </w:rPr>
        <w:t>1</w:t>
      </w:r>
      <w:r>
        <w:rPr>
          <w:rFonts w:cs="Arial" w:hAnsi="Arial" w:eastAsia="Arial" w:ascii="Arial"/>
          <w:b/>
          <w:color w:val="0A0A0A"/>
          <w:w w:val="139"/>
          <w:sz w:val="19"/>
          <w:szCs w:val="19"/>
        </w:rPr>
        <w:t>)</w:t>
      </w:r>
      <w:r>
        <w:rPr>
          <w:rFonts w:cs="Arial" w:hAnsi="Arial" w:eastAsia="Arial" w:ascii="Arial"/>
          <w:b/>
          <w:color w:val="0A0A0A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lí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os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D1D1D"/>
          <w:spacing w:val="0"/>
          <w:w w:val="111"/>
          <w:sz w:val="19"/>
          <w:szCs w:val="19"/>
        </w:rPr>
        <w:t>x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5"/>
        <w:ind w:left="1349"/>
      </w:pPr>
      <w:r>
        <w:rPr>
          <w:rFonts w:cs="Arial" w:hAnsi="Arial" w:eastAsia="Arial" w:ascii="Arial"/>
          <w:color w:val="0B0B0B"/>
          <w:w w:val="44"/>
          <w:sz w:val="19"/>
          <w:szCs w:val="19"/>
        </w:rPr>
        <w:t>1</w:t>
      </w:r>
      <w:r>
        <w:rPr>
          <w:rFonts w:cs="Arial" w:hAnsi="Arial" w:eastAsia="Arial" w:ascii="Arial"/>
          <w:color w:val="0B0B0B"/>
          <w:w w:val="133"/>
          <w:sz w:val="19"/>
          <w:szCs w:val="19"/>
        </w:rPr>
        <w:t>2</w:t>
      </w:r>
      <w:r>
        <w:rPr>
          <w:rFonts w:cs="Arial" w:hAnsi="Arial" w:eastAsia="Arial" w:ascii="Arial"/>
          <w:color w:val="0B0B0B"/>
          <w:w w:val="83"/>
          <w:sz w:val="19"/>
          <w:szCs w:val="19"/>
        </w:rPr>
        <w:t>)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23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49"/>
      </w:pPr>
      <w:r>
        <w:rPr>
          <w:rFonts w:cs="Arial" w:hAnsi="Arial" w:eastAsia="Arial" w:ascii="Arial"/>
          <w:color w:val="0B0B0B"/>
          <w:w w:val="44"/>
          <w:sz w:val="19"/>
          <w:szCs w:val="19"/>
        </w:rPr>
        <w:t>1</w:t>
      </w:r>
      <w:r>
        <w:rPr>
          <w:rFonts w:cs="Arial" w:hAnsi="Arial" w:eastAsia="Arial" w:ascii="Arial"/>
          <w:color w:val="0B0B0B"/>
          <w:w w:val="133"/>
          <w:sz w:val="19"/>
          <w:szCs w:val="19"/>
        </w:rPr>
        <w:t>3</w:t>
      </w:r>
      <w:r>
        <w:rPr>
          <w:rFonts w:cs="Arial" w:hAnsi="Arial" w:eastAsia="Arial" w:ascii="Arial"/>
          <w:color w:val="0B0B0B"/>
          <w:w w:val="83"/>
          <w:sz w:val="19"/>
          <w:szCs w:val="19"/>
        </w:rPr>
        <w:t>)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23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1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44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49"/>
      </w:pPr>
      <w:r>
        <w:rPr>
          <w:rFonts w:cs="Arial" w:hAnsi="Arial" w:eastAsia="Arial" w:ascii="Arial"/>
          <w:color w:val="0B0B0B"/>
          <w:w w:val="44"/>
          <w:sz w:val="19"/>
          <w:szCs w:val="19"/>
        </w:rPr>
        <w:t>1</w:t>
      </w:r>
      <w:r>
        <w:rPr>
          <w:rFonts w:cs="Arial" w:hAnsi="Arial" w:eastAsia="Arial" w:ascii="Arial"/>
          <w:color w:val="0B0B0B"/>
          <w:w w:val="139"/>
          <w:sz w:val="19"/>
          <w:szCs w:val="19"/>
        </w:rPr>
        <w:t>4</w:t>
      </w:r>
      <w:r>
        <w:rPr>
          <w:rFonts w:cs="Arial" w:hAnsi="Arial" w:eastAsia="Arial" w:ascii="Arial"/>
          <w:color w:val="0B0B0B"/>
          <w:w w:val="74"/>
          <w:sz w:val="19"/>
          <w:szCs w:val="19"/>
        </w:rPr>
        <w:t>)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7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3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323232"/>
          <w:spacing w:val="0"/>
          <w:w w:val="11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49"/>
      </w:pPr>
      <w:r>
        <w:rPr>
          <w:rFonts w:cs="Arial" w:hAnsi="Arial" w:eastAsia="Arial" w:ascii="Arial"/>
          <w:color w:val="0B0B0B"/>
          <w:w w:val="44"/>
          <w:sz w:val="19"/>
          <w:szCs w:val="19"/>
        </w:rPr>
        <w:t>1</w:t>
      </w:r>
      <w:r>
        <w:rPr>
          <w:rFonts w:cs="Arial" w:hAnsi="Arial" w:eastAsia="Arial" w:ascii="Arial"/>
          <w:color w:val="0B0B0B"/>
          <w:w w:val="133"/>
          <w:sz w:val="19"/>
          <w:szCs w:val="19"/>
        </w:rPr>
        <w:t>5</w:t>
      </w:r>
      <w:r>
        <w:rPr>
          <w:rFonts w:cs="Arial" w:hAnsi="Arial" w:eastAsia="Arial" w:ascii="Arial"/>
          <w:color w:val="0B0B0B"/>
          <w:w w:val="83"/>
          <w:sz w:val="19"/>
          <w:szCs w:val="19"/>
        </w:rPr>
        <w:t>)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22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gu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ú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49"/>
      </w:pPr>
      <w:r>
        <w:rPr>
          <w:rFonts w:cs="Arial" w:hAnsi="Arial" w:eastAsia="Arial" w:ascii="Arial"/>
          <w:color w:val="0B0B0B"/>
          <w:w w:val="44"/>
          <w:sz w:val="19"/>
          <w:szCs w:val="19"/>
        </w:rPr>
        <w:t>1</w:t>
      </w:r>
      <w:r>
        <w:rPr>
          <w:rFonts w:cs="Arial" w:hAnsi="Arial" w:eastAsia="Arial" w:ascii="Arial"/>
          <w:color w:val="0B0B0B"/>
          <w:w w:val="133"/>
          <w:sz w:val="19"/>
          <w:szCs w:val="19"/>
        </w:rPr>
        <w:t>6</w:t>
      </w:r>
      <w:r>
        <w:rPr>
          <w:rFonts w:cs="Arial" w:hAnsi="Arial" w:eastAsia="Arial" w:ascii="Arial"/>
          <w:color w:val="0B0B0B"/>
          <w:w w:val="83"/>
          <w:sz w:val="19"/>
          <w:szCs w:val="19"/>
        </w:rPr>
        <w:t>)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49"/>
      </w:pPr>
      <w:r>
        <w:rPr>
          <w:rFonts w:cs="Arial" w:hAnsi="Arial" w:eastAsia="Arial" w:ascii="Arial"/>
          <w:color w:val="0B0B0B"/>
          <w:w w:val="44"/>
          <w:sz w:val="19"/>
          <w:szCs w:val="19"/>
        </w:rPr>
        <w:t>1</w:t>
      </w:r>
      <w:r>
        <w:rPr>
          <w:rFonts w:cs="Arial" w:hAnsi="Arial" w:eastAsia="Arial" w:ascii="Arial"/>
          <w:color w:val="0B0B0B"/>
          <w:w w:val="133"/>
          <w:sz w:val="19"/>
          <w:szCs w:val="19"/>
        </w:rPr>
        <w:t>7</w:t>
      </w:r>
      <w:r>
        <w:rPr>
          <w:rFonts w:cs="Arial" w:hAnsi="Arial" w:eastAsia="Arial" w:ascii="Arial"/>
          <w:color w:val="0B0B0B"/>
          <w:w w:val="83"/>
          <w:sz w:val="19"/>
          <w:szCs w:val="19"/>
        </w:rPr>
        <w:t>)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23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ñ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323232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32323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23232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ño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7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49"/>
      </w:pPr>
      <w:r>
        <w:rPr>
          <w:rFonts w:cs="Arial" w:hAnsi="Arial" w:eastAsia="Arial" w:ascii="Arial"/>
          <w:color w:val="0B0B0B"/>
          <w:w w:val="44"/>
          <w:sz w:val="19"/>
          <w:szCs w:val="19"/>
        </w:rPr>
        <w:t>1</w:t>
      </w:r>
      <w:r>
        <w:rPr>
          <w:rFonts w:cs="Arial" w:hAnsi="Arial" w:eastAsia="Arial" w:ascii="Arial"/>
          <w:color w:val="0B0B0B"/>
          <w:w w:val="133"/>
          <w:sz w:val="19"/>
          <w:szCs w:val="19"/>
        </w:rPr>
        <w:t>8</w:t>
      </w:r>
      <w:r>
        <w:rPr>
          <w:rFonts w:cs="Arial" w:hAnsi="Arial" w:eastAsia="Arial" w:ascii="Arial"/>
          <w:color w:val="0B0B0B"/>
          <w:w w:val="83"/>
          <w:sz w:val="19"/>
          <w:szCs w:val="19"/>
        </w:rPr>
        <w:t>)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29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690"/>
      </w:pPr>
      <w:r>
        <w:rPr>
          <w:rFonts w:cs="Arial" w:hAnsi="Arial" w:eastAsia="Arial" w:ascii="Arial"/>
          <w:color w:val="0B0B0B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ona</w:t>
      </w:r>
      <w:r>
        <w:rPr>
          <w:rFonts w:cs="Arial" w:hAnsi="Arial" w:eastAsia="Arial" w:ascii="Arial"/>
          <w:color w:val="0B0B0B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nc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9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3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49"/>
      </w:pPr>
      <w:r>
        <w:rPr>
          <w:rFonts w:cs="Arial" w:hAnsi="Arial" w:eastAsia="Arial" w:ascii="Arial"/>
          <w:color w:val="0B0B0B"/>
          <w:w w:val="44"/>
          <w:sz w:val="19"/>
          <w:szCs w:val="19"/>
        </w:rPr>
        <w:t>1</w:t>
      </w:r>
      <w:r>
        <w:rPr>
          <w:rFonts w:cs="Arial" w:hAnsi="Arial" w:eastAsia="Arial" w:ascii="Arial"/>
          <w:color w:val="0B0B0B"/>
          <w:w w:val="133"/>
          <w:sz w:val="19"/>
          <w:szCs w:val="19"/>
        </w:rPr>
        <w:t>9</w:t>
      </w:r>
      <w:r>
        <w:rPr>
          <w:rFonts w:cs="Arial" w:hAnsi="Arial" w:eastAsia="Arial" w:ascii="Arial"/>
          <w:color w:val="0B0B0B"/>
          <w:w w:val="83"/>
          <w:sz w:val="19"/>
          <w:szCs w:val="19"/>
        </w:rPr>
        <w:t>)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eg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2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38"/>
      </w:pP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2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0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og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7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3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ri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rz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690"/>
      </w:pPr>
      <w:r>
        <w:rPr>
          <w:rFonts w:cs="Arial" w:hAnsi="Arial" w:eastAsia="Arial" w:ascii="Arial"/>
          <w:color w:val="0B0B0B"/>
          <w:w w:val="85"/>
          <w:sz w:val="19"/>
          <w:szCs w:val="19"/>
        </w:rPr>
        <w:t>D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323232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38"/>
      </w:pPr>
      <w:r>
        <w:rPr>
          <w:rFonts w:cs="Arial" w:hAnsi="Arial" w:eastAsia="Arial" w:ascii="Arial"/>
          <w:color w:val="0B0B0B"/>
          <w:w w:val="88"/>
          <w:sz w:val="19"/>
          <w:szCs w:val="19"/>
        </w:rPr>
        <w:t>2</w:t>
      </w:r>
      <w:r>
        <w:rPr>
          <w:rFonts w:cs="Arial" w:hAnsi="Arial" w:eastAsia="Arial" w:ascii="Arial"/>
          <w:color w:val="0B0B0B"/>
          <w:w w:val="66"/>
          <w:sz w:val="19"/>
          <w:szCs w:val="19"/>
        </w:rPr>
        <w:t>1</w:t>
      </w:r>
      <w:r>
        <w:rPr>
          <w:rFonts w:cs="Arial" w:hAnsi="Arial" w:eastAsia="Arial" w:ascii="Arial"/>
          <w:color w:val="0B0B0B"/>
          <w:w w:val="139"/>
          <w:sz w:val="19"/>
          <w:szCs w:val="19"/>
        </w:rPr>
        <w:t>)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8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67"/>
        <w:ind w:left="1684" w:right="1311" w:hanging="347"/>
      </w:pP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2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2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323232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32323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23232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505050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50505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05050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9"/>
        <w:ind w:left="1338"/>
      </w:pP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2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3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48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6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38"/>
      </w:pPr>
      <w:r>
        <w:rPr>
          <w:rFonts w:cs="Arial" w:hAnsi="Arial" w:eastAsia="Arial" w:ascii="Arial"/>
          <w:color w:val="0B0B0B"/>
          <w:w w:val="88"/>
          <w:sz w:val="19"/>
          <w:szCs w:val="19"/>
        </w:rPr>
        <w:t>2</w:t>
      </w:r>
      <w:r>
        <w:rPr>
          <w:rFonts w:cs="Arial" w:hAnsi="Arial" w:eastAsia="Arial" w:ascii="Arial"/>
          <w:color w:val="0B0B0B"/>
          <w:w w:val="105"/>
          <w:sz w:val="19"/>
          <w:szCs w:val="19"/>
        </w:rPr>
        <w:t>4</w:t>
      </w:r>
      <w:r>
        <w:rPr>
          <w:rFonts w:cs="Arial" w:hAnsi="Arial" w:eastAsia="Arial" w:ascii="Arial"/>
          <w:color w:val="0B0B0B"/>
          <w:w w:val="74"/>
          <w:sz w:val="19"/>
          <w:szCs w:val="19"/>
        </w:rPr>
        <w:t>)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690"/>
      </w:pPr>
      <w:r>
        <w:rPr>
          <w:rFonts w:cs="Arial" w:hAnsi="Arial" w:eastAsia="Arial" w:ascii="Arial"/>
          <w:color w:val="0B0B0B"/>
          <w:w w:val="81"/>
          <w:sz w:val="19"/>
          <w:szCs w:val="19"/>
        </w:rPr>
        <w:t>H</w:t>
      </w:r>
      <w:r>
        <w:rPr>
          <w:rFonts w:cs="Arial" w:hAnsi="Arial" w:eastAsia="Arial" w:ascii="Arial"/>
          <w:color w:val="0B0B0B"/>
          <w:w w:val="111"/>
          <w:sz w:val="19"/>
          <w:szCs w:val="19"/>
        </w:rPr>
        <w:t>ij</w:t>
      </w:r>
      <w:r>
        <w:rPr>
          <w:rFonts w:cs="Arial" w:hAnsi="Arial" w:eastAsia="Arial" w:ascii="Arial"/>
          <w:color w:val="0B0B0B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38"/>
      </w:pP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2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5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48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6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323232"/>
          <w:spacing w:val="0"/>
          <w:w w:val="98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323232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38"/>
      </w:pP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2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6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42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  </w:t>
      </w:r>
      <w:r>
        <w:rPr>
          <w:rFonts w:cs="Arial" w:hAnsi="Arial" w:eastAsia="Arial" w:ascii="Arial"/>
          <w:color w:val="0B0B0B"/>
          <w:spacing w:val="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24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  </w:t>
      </w:r>
      <w:r>
        <w:rPr>
          <w:rFonts w:cs="Arial" w:hAnsi="Arial" w:eastAsia="Arial" w:ascii="Arial"/>
          <w:color w:val="0B0B0B"/>
          <w:spacing w:val="6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24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4"/>
          <w:sz w:val="19"/>
          <w:szCs w:val="19"/>
        </w:rPr>
        <w:t>(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690"/>
      </w:pPr>
      <w:r>
        <w:rPr>
          <w:rFonts w:cs="Arial" w:hAnsi="Arial" w:eastAsia="Arial" w:ascii="Arial"/>
          <w:color w:val="0B0B0B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to</w:t>
      </w:r>
      <w:r>
        <w:rPr>
          <w:rFonts w:cs="Arial" w:hAnsi="Arial" w:eastAsia="Arial" w:ascii="Arial"/>
          <w:color w:val="0B0B0B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w w:val="92"/>
          <w:sz w:val="19"/>
          <w:szCs w:val="19"/>
        </w:rPr>
        <w:t>)</w:t>
      </w:r>
      <w:r>
        <w:rPr>
          <w:rFonts w:cs="Arial" w:hAnsi="Arial" w:eastAsia="Arial" w:ascii="Arial"/>
          <w:color w:val="0B0B0B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38"/>
      </w:pP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2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7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-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4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6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-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6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xu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323232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343"/>
      </w:pPr>
      <w:r>
        <w:rPr>
          <w:rFonts w:cs="Arial" w:hAnsi="Arial" w:eastAsia="Arial" w:ascii="Arial"/>
          <w:b/>
          <w:color w:val="0B0B0B"/>
          <w:w w:val="88"/>
          <w:sz w:val="18"/>
          <w:szCs w:val="18"/>
        </w:rPr>
        <w:t>E</w:t>
      </w:r>
      <w:r>
        <w:rPr>
          <w:rFonts w:cs="Arial" w:hAnsi="Arial" w:eastAsia="Arial" w:ascii="Arial"/>
          <w:b/>
          <w:color w:val="0B0B0B"/>
          <w:w w:val="111"/>
          <w:sz w:val="18"/>
          <w:szCs w:val="18"/>
        </w:rPr>
        <w:t>s</w:t>
      </w:r>
      <w:r>
        <w:rPr>
          <w:rFonts w:cs="Arial" w:hAnsi="Arial" w:eastAsia="Arial" w:ascii="Arial"/>
          <w:b/>
          <w:color w:val="0B0B0B"/>
          <w:w w:val="117"/>
          <w:sz w:val="18"/>
          <w:szCs w:val="18"/>
        </w:rPr>
        <w:t>t</w:t>
      </w:r>
      <w:r>
        <w:rPr>
          <w:rFonts w:cs="Arial" w:hAnsi="Arial" w:eastAsia="Arial" w:ascii="Arial"/>
          <w:b/>
          <w:color w:val="0B0B0B"/>
          <w:w w:val="99"/>
          <w:sz w:val="18"/>
          <w:szCs w:val="18"/>
        </w:rPr>
        <w:t>a</w:t>
      </w:r>
      <w:r>
        <w:rPr>
          <w:rFonts w:cs="Arial" w:hAnsi="Arial" w:eastAsia="Arial" w:ascii="Arial"/>
          <w:b/>
          <w:color w:val="0B0B0B"/>
          <w:w w:val="127"/>
          <w:sz w:val="18"/>
          <w:szCs w:val="18"/>
        </w:rPr>
        <w:t>t</w:t>
      </w:r>
      <w:r>
        <w:rPr>
          <w:rFonts w:cs="Arial" w:hAnsi="Arial" w:eastAsia="Arial" w:ascii="Arial"/>
          <w:b/>
          <w:color w:val="0B0B0B"/>
          <w:w w:val="99"/>
          <w:sz w:val="18"/>
          <w:szCs w:val="18"/>
        </w:rPr>
        <w:t>a</w:t>
      </w:r>
      <w:r>
        <w:rPr>
          <w:rFonts w:cs="Arial" w:hAnsi="Arial" w:eastAsia="Arial" w:ascii="Arial"/>
          <w:b/>
          <w:color w:val="0B0B0B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38"/>
      </w:pP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2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8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48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lí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67"/>
        <w:ind w:left="1684" w:right="1311" w:hanging="347"/>
      </w:pP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2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9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47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24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7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8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6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do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9"/>
        <w:ind w:left="1338"/>
      </w:pP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3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0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47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36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6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8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6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38"/>
      </w:pPr>
      <w:r>
        <w:rPr>
          <w:rFonts w:cs="Arial" w:hAnsi="Arial" w:eastAsia="Arial" w:ascii="Arial"/>
          <w:color w:val="0B0B0B"/>
          <w:w w:val="88"/>
          <w:sz w:val="19"/>
          <w:szCs w:val="19"/>
        </w:rPr>
        <w:t>3</w:t>
      </w:r>
      <w:r>
        <w:rPr>
          <w:rFonts w:cs="Arial" w:hAnsi="Arial" w:eastAsia="Arial" w:ascii="Arial"/>
          <w:color w:val="0B0B0B"/>
          <w:w w:val="66"/>
          <w:sz w:val="19"/>
          <w:szCs w:val="19"/>
        </w:rPr>
        <w:t>1</w:t>
      </w:r>
      <w:r>
        <w:rPr>
          <w:rFonts w:cs="Arial" w:hAnsi="Arial" w:eastAsia="Arial" w:ascii="Arial"/>
          <w:color w:val="0B0B0B"/>
          <w:w w:val="139"/>
          <w:sz w:val="19"/>
          <w:szCs w:val="19"/>
        </w:rPr>
        <w:t>)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23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ñ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505050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50505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05050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ñ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505050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38"/>
        <w:sectPr>
          <w:pgNumType w:start="15"/>
          <w:pgMar w:header="559" w:footer="2550" w:top="740" w:bottom="280" w:left="960" w:right="960"/>
          <w:headerReference w:type="default" r:id="rId29"/>
          <w:footerReference w:type="default" r:id="rId30"/>
          <w:pgSz w:w="12240" w:h="15840"/>
        </w:sectPr>
      </w:pP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3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2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47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23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42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323232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5" w:lineRule="auto" w:line="374"/>
        <w:ind w:left="1678" w:right="1317" w:hanging="341"/>
      </w:pP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3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3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47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8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00"/>
        <w:ind w:left="1338"/>
      </w:pPr>
      <w:r>
        <w:rPr>
          <w:rFonts w:cs="Arial" w:hAnsi="Arial" w:eastAsia="Arial" w:ascii="Arial"/>
          <w:color w:val="0B0B0B"/>
          <w:w w:val="88"/>
          <w:sz w:val="19"/>
          <w:szCs w:val="19"/>
        </w:rPr>
        <w:t>3</w:t>
      </w:r>
      <w:r>
        <w:rPr>
          <w:rFonts w:cs="Arial" w:hAnsi="Arial" w:eastAsia="Arial" w:ascii="Arial"/>
          <w:color w:val="0B0B0B"/>
          <w:w w:val="105"/>
          <w:sz w:val="19"/>
          <w:szCs w:val="19"/>
        </w:rPr>
        <w:t>4</w:t>
      </w:r>
      <w:r>
        <w:rPr>
          <w:rFonts w:cs="Arial" w:hAnsi="Arial" w:eastAsia="Arial" w:ascii="Arial"/>
          <w:color w:val="0B0B0B"/>
          <w:w w:val="74"/>
          <w:sz w:val="19"/>
          <w:szCs w:val="19"/>
        </w:rPr>
        <w:t>)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24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úb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4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2F2F2F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38"/>
      </w:pP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3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5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27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em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6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2F2F2F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6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74"/>
        <w:ind w:left="1684" w:right="1305" w:hanging="347"/>
      </w:pP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3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6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33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4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00"/>
        <w:ind w:left="1338"/>
      </w:pP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3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7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eg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2F2F2F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F2F2F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er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684"/>
      </w:pPr>
      <w:r>
        <w:rPr>
          <w:rFonts w:cs="Arial" w:hAnsi="Arial" w:eastAsia="Arial" w:ascii="Arial"/>
          <w:color w:val="0B0B0B"/>
          <w:w w:val="88"/>
          <w:sz w:val="19"/>
          <w:szCs w:val="19"/>
        </w:rPr>
        <w:t>S</w:t>
      </w:r>
      <w:r>
        <w:rPr>
          <w:rFonts w:cs="Arial" w:hAnsi="Arial" w:eastAsia="Arial" w:ascii="Arial"/>
          <w:color w:val="0B0B0B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w w:val="111"/>
          <w:sz w:val="19"/>
          <w:szCs w:val="19"/>
        </w:rPr>
        <w:t>nc</w:t>
      </w:r>
      <w:r>
        <w:rPr>
          <w:rFonts w:cs="Arial" w:hAnsi="Arial" w:eastAsia="Arial" w:ascii="Arial"/>
          <w:color w:val="0B0B0B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4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38"/>
      </w:pP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3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8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eg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F2F2F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38"/>
      </w:pP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3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9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3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7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2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0</w:t>
      </w:r>
      <w:r>
        <w:rPr>
          <w:rFonts w:cs="Arial" w:hAnsi="Arial" w:eastAsia="Arial" w:ascii="Arial"/>
          <w:color w:val="0B0B0B"/>
          <w:spacing w:val="0"/>
          <w:w w:val="66"/>
          <w:sz w:val="19"/>
          <w:szCs w:val="19"/>
        </w:rPr>
        <w:t>1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9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-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0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B0B0B"/>
          <w:spacing w:val="0"/>
          <w:w w:val="72"/>
          <w:sz w:val="19"/>
          <w:szCs w:val="19"/>
        </w:rPr>
        <w:t>1</w:t>
      </w:r>
      <w:r>
        <w:rPr>
          <w:rFonts w:cs="Arial" w:hAnsi="Arial" w:eastAsia="Arial" w:ascii="Arial"/>
          <w:color w:val="2F2F2F"/>
          <w:spacing w:val="0"/>
          <w:w w:val="145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38"/>
      </w:pP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40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3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54545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45454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54545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54545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454545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690"/>
      </w:pPr>
      <w:r>
        <w:rPr>
          <w:rFonts w:cs="Arial" w:hAnsi="Arial" w:eastAsia="Arial" w:ascii="Arial"/>
          <w:color w:val="0B0B0B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B0B0B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te</w:t>
      </w:r>
      <w:r>
        <w:rPr>
          <w:rFonts w:cs="Arial" w:hAnsi="Arial" w:eastAsia="Arial" w:ascii="Arial"/>
          <w:color w:val="0B0B0B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454545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45454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54545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ña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ñ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F2F2F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38"/>
      </w:pPr>
      <w:r>
        <w:rPr>
          <w:rFonts w:cs="Arial" w:hAnsi="Arial" w:eastAsia="Arial" w:ascii="Arial"/>
          <w:color w:val="0B0B0B"/>
          <w:w w:val="94"/>
          <w:sz w:val="19"/>
          <w:szCs w:val="19"/>
        </w:rPr>
        <w:t>4</w:t>
      </w:r>
      <w:r>
        <w:rPr>
          <w:rFonts w:cs="Arial" w:hAnsi="Arial" w:eastAsia="Arial" w:ascii="Arial"/>
          <w:color w:val="0B0B0B"/>
          <w:w w:val="61"/>
          <w:sz w:val="19"/>
          <w:szCs w:val="19"/>
        </w:rPr>
        <w:t>1</w:t>
      </w:r>
      <w:r>
        <w:rPr>
          <w:rFonts w:cs="Arial" w:hAnsi="Arial" w:eastAsia="Arial" w:ascii="Arial"/>
          <w:color w:val="0B0B0B"/>
          <w:w w:val="139"/>
          <w:sz w:val="19"/>
          <w:szCs w:val="19"/>
        </w:rPr>
        <w:t>)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678"/>
      </w:pPr>
      <w:r>
        <w:rPr>
          <w:rFonts w:cs="Arial" w:hAnsi="Arial" w:eastAsia="Arial" w:ascii="Arial"/>
          <w:color w:val="0B0B0B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B0B0B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w w:val="105"/>
          <w:sz w:val="19"/>
          <w:szCs w:val="19"/>
        </w:rPr>
        <w:t>nc</w:t>
      </w:r>
      <w:r>
        <w:rPr>
          <w:rFonts w:cs="Arial" w:hAnsi="Arial" w:eastAsia="Arial" w:ascii="Arial"/>
          <w:color w:val="0B0B0B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4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2F2F2F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74"/>
        <w:ind w:left="1678" w:right="1317" w:hanging="347"/>
      </w:pP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4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2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4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ec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9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7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it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8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00"/>
        <w:ind w:left="1338"/>
      </w:pP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43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4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38"/>
      </w:pPr>
      <w:r>
        <w:rPr>
          <w:rFonts w:cs="Arial" w:hAnsi="Arial" w:eastAsia="Arial" w:ascii="Arial"/>
          <w:color w:val="0B0B0B"/>
          <w:w w:val="97"/>
          <w:sz w:val="19"/>
          <w:szCs w:val="19"/>
        </w:rPr>
        <w:t>44</w:t>
      </w:r>
      <w:r>
        <w:rPr>
          <w:rFonts w:cs="Arial" w:hAnsi="Arial" w:eastAsia="Arial" w:ascii="Arial"/>
          <w:color w:val="0B0B0B"/>
          <w:w w:val="74"/>
          <w:sz w:val="19"/>
          <w:szCs w:val="19"/>
        </w:rPr>
        <w:t>)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3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Vi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6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684"/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61"/>
        <w:ind w:left="1684" w:right="1317" w:hanging="347"/>
      </w:pP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45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3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3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7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4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6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2F2F2F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454545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45454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54545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6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sc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lí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2F2F2F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14"/>
        <w:ind w:left="1338"/>
      </w:pP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46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3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3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ua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2F2F2F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38"/>
      </w:pP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47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3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38"/>
      </w:pP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48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3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71"/>
        <w:ind w:left="1678" w:right="1305" w:hanging="341"/>
        <w:sectPr>
          <w:pgMar w:header="559" w:footer="2550" w:top="740" w:bottom="280" w:left="960" w:right="960"/>
          <w:headerReference w:type="default" r:id="rId31"/>
          <w:pgSz w:w="12240" w:h="15840"/>
        </w:sectPr>
      </w:pP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49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41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onv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3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2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7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nc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a,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7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pa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2F2F2F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43"/>
        <w:ind w:left="1349" w:right="8073"/>
      </w:pPr>
      <w:r>
        <w:rPr>
          <w:rFonts w:cs="Arial" w:hAnsi="Arial" w:eastAsia="Arial" w:ascii="Arial"/>
          <w:b/>
          <w:color w:val="0B0B0B"/>
          <w:w w:val="90"/>
          <w:sz w:val="18"/>
          <w:szCs w:val="18"/>
        </w:rPr>
        <w:t>M</w:t>
      </w:r>
      <w:r>
        <w:rPr>
          <w:rFonts w:cs="Arial" w:hAnsi="Arial" w:eastAsia="Arial" w:ascii="Arial"/>
          <w:b/>
          <w:color w:val="0B0B0B"/>
          <w:w w:val="107"/>
          <w:sz w:val="18"/>
          <w:szCs w:val="18"/>
        </w:rPr>
        <w:t>un</w:t>
      </w:r>
      <w:r>
        <w:rPr>
          <w:rFonts w:cs="Arial" w:hAnsi="Arial" w:eastAsia="Arial" w:ascii="Arial"/>
          <w:b/>
          <w:color w:val="0B0B0B"/>
          <w:w w:val="106"/>
          <w:sz w:val="18"/>
          <w:szCs w:val="18"/>
        </w:rPr>
        <w:t>i</w:t>
      </w:r>
      <w:r>
        <w:rPr>
          <w:rFonts w:cs="Arial" w:hAnsi="Arial" w:eastAsia="Arial" w:ascii="Arial"/>
          <w:b/>
          <w:color w:val="0B0B0B"/>
          <w:w w:val="111"/>
          <w:sz w:val="18"/>
          <w:szCs w:val="18"/>
        </w:rPr>
        <w:t>c</w:t>
      </w:r>
      <w:r>
        <w:rPr>
          <w:rFonts w:cs="Arial" w:hAnsi="Arial" w:eastAsia="Arial" w:ascii="Arial"/>
          <w:b/>
          <w:color w:val="0B0B0B"/>
          <w:w w:val="106"/>
          <w:sz w:val="18"/>
          <w:szCs w:val="18"/>
        </w:rPr>
        <w:t>i</w:t>
      </w:r>
      <w:r>
        <w:rPr>
          <w:rFonts w:cs="Arial" w:hAnsi="Arial" w:eastAsia="Arial" w:ascii="Arial"/>
          <w:b/>
          <w:color w:val="0B0B0B"/>
          <w:w w:val="117"/>
          <w:sz w:val="18"/>
          <w:szCs w:val="18"/>
        </w:rPr>
        <w:t>p</w:t>
      </w:r>
      <w:r>
        <w:rPr>
          <w:rFonts w:cs="Arial" w:hAnsi="Arial" w:eastAsia="Arial" w:ascii="Arial"/>
          <w:b/>
          <w:color w:val="0B0B0B"/>
          <w:w w:val="99"/>
          <w:sz w:val="18"/>
          <w:szCs w:val="18"/>
        </w:rPr>
        <w:t>a</w:t>
      </w:r>
      <w:r>
        <w:rPr>
          <w:rFonts w:cs="Arial" w:hAnsi="Arial" w:eastAsia="Arial" w:ascii="Arial"/>
          <w:b/>
          <w:color w:val="0B0B0B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38" w:right="1305"/>
      </w:pP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5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0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ma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8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ind w:left="1644" w:right="1755"/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282828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282828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3D3D3D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50"/>
        <w:ind w:left="1684" w:right="1305" w:hanging="347"/>
      </w:pPr>
      <w:r>
        <w:rPr>
          <w:rFonts w:cs="Arial" w:hAnsi="Arial" w:eastAsia="Arial" w:ascii="Arial"/>
          <w:color w:val="0B0B0B"/>
          <w:w w:val="88"/>
          <w:sz w:val="19"/>
          <w:szCs w:val="19"/>
        </w:rPr>
        <w:t>5</w:t>
      </w:r>
      <w:r>
        <w:rPr>
          <w:rFonts w:cs="Arial" w:hAnsi="Arial" w:eastAsia="Arial" w:ascii="Arial"/>
          <w:color w:val="0B0B0B"/>
          <w:w w:val="66"/>
          <w:sz w:val="19"/>
          <w:szCs w:val="19"/>
        </w:rPr>
        <w:t>1</w:t>
      </w:r>
      <w:r>
        <w:rPr>
          <w:rFonts w:cs="Arial" w:hAnsi="Arial" w:eastAsia="Arial" w:ascii="Arial"/>
          <w:color w:val="0B0B0B"/>
          <w:w w:val="139"/>
          <w:sz w:val="19"/>
          <w:szCs w:val="19"/>
        </w:rPr>
        <w:t>)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9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0B0B0B"/>
          <w:spacing w:val="3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9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1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5"/>
          <w:szCs w:val="25"/>
        </w:rPr>
        <w:jc w:val="both"/>
        <w:ind w:left="1332" w:right="1599"/>
      </w:pP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V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.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  </w:t>
      </w:r>
      <w:r>
        <w:rPr>
          <w:rFonts w:cs="Arial" w:hAnsi="Arial" w:eastAsia="Arial" w:ascii="Arial"/>
          <w:b/>
          <w:color w:val="0B0B0B"/>
          <w:spacing w:val="2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O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B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J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E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T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O</w:t>
      </w:r>
      <w:r>
        <w:rPr>
          <w:rFonts w:cs="Arial" w:hAnsi="Arial" w:eastAsia="Arial" w:ascii="Arial"/>
          <w:b/>
          <w:color w:val="0B0B0B"/>
          <w:spacing w:val="47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D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E</w:t>
      </w:r>
      <w:r>
        <w:rPr>
          <w:rFonts w:cs="Arial" w:hAnsi="Arial" w:eastAsia="Arial" w:ascii="Arial"/>
          <w:b/>
          <w:color w:val="0B0B0B"/>
          <w:spacing w:val="16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L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A</w:t>
      </w:r>
      <w:r>
        <w:rPr>
          <w:rFonts w:cs="Arial" w:hAnsi="Arial" w:eastAsia="Arial" w:ascii="Arial"/>
          <w:b/>
          <w:color w:val="0B0B0B"/>
          <w:spacing w:val="1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C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O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O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R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D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I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NA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C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I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Ó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N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B0B0B"/>
          <w:spacing w:val="9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B0B0B"/>
          <w:spacing w:val="0"/>
          <w:w w:val="50"/>
          <w:sz w:val="25"/>
          <w:szCs w:val="25"/>
        </w:rPr>
        <w:t>I</w:t>
      </w:r>
      <w:r>
        <w:rPr>
          <w:rFonts w:cs="Arial" w:hAnsi="Arial" w:eastAsia="Arial" w:ascii="Arial"/>
          <w:b/>
          <w:color w:val="0B0B0B"/>
          <w:spacing w:val="0"/>
          <w:w w:val="107"/>
          <w:sz w:val="25"/>
          <w:szCs w:val="25"/>
        </w:rPr>
        <w:t>N</w:t>
      </w:r>
      <w:r>
        <w:rPr>
          <w:rFonts w:cs="Arial" w:hAnsi="Arial" w:eastAsia="Arial" w:ascii="Arial"/>
          <w:b/>
          <w:color w:val="0B0B0B"/>
          <w:spacing w:val="0"/>
          <w:w w:val="111"/>
          <w:sz w:val="25"/>
          <w:szCs w:val="25"/>
        </w:rPr>
        <w:t>T</w:t>
      </w:r>
      <w:r>
        <w:rPr>
          <w:rFonts w:cs="Arial" w:hAnsi="Arial" w:eastAsia="Arial" w:ascii="Arial"/>
          <w:b/>
          <w:color w:val="0B0B0B"/>
          <w:spacing w:val="0"/>
          <w:w w:val="98"/>
          <w:sz w:val="25"/>
          <w:szCs w:val="25"/>
        </w:rPr>
        <w:t>E</w:t>
      </w:r>
      <w:r>
        <w:rPr>
          <w:rFonts w:cs="Arial" w:hAnsi="Arial" w:eastAsia="Arial" w:ascii="Arial"/>
          <w:b/>
          <w:color w:val="0B0B0B"/>
          <w:spacing w:val="0"/>
          <w:w w:val="110"/>
          <w:sz w:val="25"/>
          <w:szCs w:val="25"/>
        </w:rPr>
        <w:t>R</w:t>
      </w:r>
      <w:r>
        <w:rPr>
          <w:rFonts w:cs="Arial" w:hAnsi="Arial" w:eastAsia="Arial" w:ascii="Arial"/>
          <w:b/>
          <w:color w:val="0B0B0B"/>
          <w:spacing w:val="0"/>
          <w:w w:val="76"/>
          <w:sz w:val="25"/>
          <w:szCs w:val="25"/>
        </w:rPr>
        <w:t>I</w:t>
      </w:r>
      <w:r>
        <w:rPr>
          <w:rFonts w:cs="Arial" w:hAnsi="Arial" w:eastAsia="Arial" w:ascii="Arial"/>
          <w:b/>
          <w:color w:val="0B0B0B"/>
          <w:spacing w:val="0"/>
          <w:w w:val="107"/>
          <w:sz w:val="25"/>
          <w:szCs w:val="25"/>
        </w:rPr>
        <w:t>N</w:t>
      </w:r>
      <w:r>
        <w:rPr>
          <w:rFonts w:cs="Arial" w:hAnsi="Arial" w:eastAsia="Arial" w:ascii="Arial"/>
          <w:b/>
          <w:color w:val="0B0B0B"/>
          <w:spacing w:val="0"/>
          <w:w w:val="105"/>
          <w:sz w:val="25"/>
          <w:szCs w:val="25"/>
        </w:rPr>
        <w:t>S</w:t>
      </w:r>
      <w:r>
        <w:rPr>
          <w:rFonts w:cs="Arial" w:hAnsi="Arial" w:eastAsia="Arial" w:ascii="Arial"/>
          <w:b/>
          <w:color w:val="0B0B0B"/>
          <w:spacing w:val="0"/>
          <w:w w:val="107"/>
          <w:sz w:val="25"/>
          <w:szCs w:val="25"/>
        </w:rPr>
        <w:t>T</w:t>
      </w:r>
      <w:r>
        <w:rPr>
          <w:rFonts w:cs="Arial" w:hAnsi="Arial" w:eastAsia="Arial" w:ascii="Arial"/>
          <w:b/>
          <w:color w:val="0B0B0B"/>
          <w:spacing w:val="0"/>
          <w:w w:val="84"/>
          <w:sz w:val="25"/>
          <w:szCs w:val="25"/>
        </w:rPr>
        <w:t>I</w:t>
      </w:r>
      <w:r>
        <w:rPr>
          <w:rFonts w:cs="Arial" w:hAnsi="Arial" w:eastAsia="Arial" w:ascii="Arial"/>
          <w:b/>
          <w:color w:val="0B0B0B"/>
          <w:spacing w:val="0"/>
          <w:w w:val="115"/>
          <w:sz w:val="25"/>
          <w:szCs w:val="25"/>
        </w:rPr>
        <w:t>T</w:t>
      </w:r>
      <w:r>
        <w:rPr>
          <w:rFonts w:cs="Arial" w:hAnsi="Arial" w:eastAsia="Arial" w:ascii="Arial"/>
          <w:b/>
          <w:color w:val="0B0B0B"/>
          <w:spacing w:val="0"/>
          <w:w w:val="97"/>
          <w:sz w:val="25"/>
          <w:szCs w:val="25"/>
        </w:rPr>
        <w:t>U</w:t>
      </w:r>
      <w:r>
        <w:rPr>
          <w:rFonts w:cs="Arial" w:hAnsi="Arial" w:eastAsia="Arial" w:ascii="Arial"/>
          <w:b/>
          <w:color w:val="0B0B0B"/>
          <w:spacing w:val="0"/>
          <w:w w:val="107"/>
          <w:sz w:val="25"/>
          <w:szCs w:val="25"/>
        </w:rPr>
        <w:t>C</w:t>
      </w:r>
      <w:r>
        <w:rPr>
          <w:rFonts w:cs="Arial" w:hAnsi="Arial" w:eastAsia="Arial" w:ascii="Arial"/>
          <w:b/>
          <w:color w:val="0B0B0B"/>
          <w:spacing w:val="0"/>
          <w:w w:val="93"/>
          <w:sz w:val="25"/>
          <w:szCs w:val="25"/>
        </w:rPr>
        <w:t>I</w:t>
      </w:r>
      <w:r>
        <w:rPr>
          <w:rFonts w:cs="Arial" w:hAnsi="Arial" w:eastAsia="Arial" w:ascii="Arial"/>
          <w:b/>
          <w:color w:val="0B0B0B"/>
          <w:spacing w:val="0"/>
          <w:w w:val="108"/>
          <w:sz w:val="25"/>
          <w:szCs w:val="25"/>
        </w:rPr>
        <w:t>O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N</w:t>
      </w:r>
      <w:r>
        <w:rPr>
          <w:rFonts w:cs="Arial" w:hAnsi="Arial" w:eastAsia="Arial" w:ascii="Arial"/>
          <w:b/>
          <w:color w:val="0B0B0B"/>
          <w:spacing w:val="0"/>
          <w:w w:val="110"/>
          <w:sz w:val="25"/>
          <w:szCs w:val="25"/>
        </w:rPr>
        <w:t>A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5"/>
          <w:szCs w:val="2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0"/>
        <w:ind w:left="1332" w:right="1299" w:firstLine="12"/>
      </w:pP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6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2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1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1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do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89"/>
          <w:sz w:val="19"/>
          <w:szCs w:val="19"/>
        </w:rPr>
        <w:t>;</w:t>
      </w:r>
      <w:r>
        <w:rPr>
          <w:rFonts w:cs="Arial" w:hAnsi="Arial" w:eastAsia="Arial" w:ascii="Arial"/>
          <w:color w:val="3D3D3D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color w:val="282828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8"/>
          <w:sz w:val="19"/>
          <w:szCs w:val="19"/>
        </w:rPr>
        <w:t>cc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D3D3D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5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3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B0B0B"/>
          <w:spacing w:val="3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gua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2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11"/>
          <w:sz w:val="19"/>
          <w:szCs w:val="19"/>
        </w:rPr>
        <w:t>,</w:t>
      </w:r>
      <w:r>
        <w:rPr>
          <w:rFonts w:cs="Arial" w:hAnsi="Arial" w:eastAsia="Arial" w:ascii="Arial"/>
          <w:color w:val="3D3D3D"/>
          <w:spacing w:val="18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ogad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ili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7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it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4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3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pa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7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0"/>
        <w:ind w:left="1332" w:right="1299" w:firstLine="12"/>
      </w:pP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7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fi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3"/>
          <w:w w:val="13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282828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3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9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as</w:t>
      </w:r>
      <w:r>
        <w:rPr>
          <w:rFonts w:cs="Arial" w:hAnsi="Arial" w:eastAsia="Arial" w:ascii="Arial"/>
          <w:color w:val="0B0B0B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3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7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1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6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5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2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8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2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il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8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5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82828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66"/>
          <w:sz w:val="19"/>
          <w:szCs w:val="19"/>
        </w:rPr>
        <w:t>  </w:t>
      </w:r>
      <w:r>
        <w:rPr>
          <w:rFonts w:cs="Arial" w:hAnsi="Arial" w:eastAsia="Arial" w:ascii="Arial"/>
          <w:color w:val="282828"/>
          <w:spacing w:val="6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6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rma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1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4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9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3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8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8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8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3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7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25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3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9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7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6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le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nt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8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ncia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6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7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gr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nda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3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ñ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6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ga</w:t>
      </w:r>
      <w:r>
        <w:rPr>
          <w:rFonts w:cs="Arial" w:hAnsi="Arial" w:eastAsia="Arial" w:ascii="Arial"/>
          <w:color w:val="0B0B0B"/>
          <w:spacing w:val="4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43" w:right="1309"/>
        <w:sectPr>
          <w:pgMar w:header="559" w:footer="2550" w:top="740" w:bottom="280" w:left="960" w:right="960"/>
          <w:headerReference w:type="default" r:id="rId32"/>
          <w:pgSz w:w="12240" w:h="15840"/>
        </w:sectPr>
      </w:pP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5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5" w:lineRule="auto" w:line="369"/>
        <w:ind w:left="1338" w:right="1299" w:hanging="6"/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7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2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2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ú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363636"/>
          <w:spacing w:val="0"/>
          <w:w w:val="96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363636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3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27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8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4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363636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27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ten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4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8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12121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363636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4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6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4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56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212121"/>
          <w:spacing w:val="0"/>
          <w:w w:val="111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7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212121"/>
          <w:spacing w:val="0"/>
          <w:w w:val="9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3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5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erv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8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28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212121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12121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1"/>
        <w:ind w:left="1332" w:right="1299" w:firstLine="6"/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1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7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ú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n,</w:t>
      </w:r>
      <w:r>
        <w:rPr>
          <w:rFonts w:cs="Arial" w:hAnsi="Arial" w:eastAsia="Arial" w:ascii="Arial"/>
          <w:color w:val="0B0B0B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3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12121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12121"/>
          <w:spacing w:val="19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454545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454545"/>
          <w:spacing w:val="19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12121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212121"/>
          <w:spacing w:val="37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9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363636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13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una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4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7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5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6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2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8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fi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212121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2"/>
        <w:ind w:left="1338" w:right="1305" w:firstLine="6"/>
      </w:pPr>
      <w:r>
        <w:rPr>
          <w:rFonts w:cs="Arial" w:hAnsi="Arial" w:eastAsia="Arial" w:ascii="Arial"/>
          <w:color w:val="0B0B0B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5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212121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212121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212121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212121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212121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212121"/>
          <w:spacing w:val="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sg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3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4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3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3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9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454545"/>
          <w:spacing w:val="0"/>
          <w:w w:val="92"/>
          <w:sz w:val="19"/>
          <w:szCs w:val="19"/>
        </w:rPr>
        <w:t>,</w:t>
      </w:r>
      <w:r>
        <w:rPr>
          <w:rFonts w:cs="Arial" w:hAnsi="Arial" w:eastAsia="Arial" w:ascii="Arial"/>
          <w:color w:val="454545"/>
          <w:spacing w:val="0"/>
          <w:w w:val="92"/>
          <w:sz w:val="19"/>
          <w:szCs w:val="19"/>
        </w:rPr>
        <w:t>  </w:t>
      </w:r>
      <w:r>
        <w:rPr>
          <w:rFonts w:cs="Arial" w:hAnsi="Arial" w:eastAsia="Arial" w:ascii="Arial"/>
          <w:color w:val="454545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5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56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5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5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9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454545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45454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363636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12121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12121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12121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212121"/>
          <w:spacing w:val="26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2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4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1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-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il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12121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fi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8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9"/>
        <w:ind w:left="1338" w:right="1299" w:firstLine="6"/>
        <w:sectPr>
          <w:pgNumType w:start="18"/>
          <w:pgMar w:header="559" w:footer="2415" w:top="740" w:bottom="280" w:left="960" w:right="960"/>
          <w:headerReference w:type="default" r:id="rId33"/>
          <w:footerReference w:type="default" r:id="rId34"/>
          <w:pgSz w:w="12240" w:h="15840"/>
        </w:sectPr>
      </w:pP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ca</w:t>
      </w:r>
      <w:r>
        <w:rPr>
          <w:rFonts w:cs="Arial" w:hAnsi="Arial" w:eastAsia="Arial" w:ascii="Arial"/>
          <w:color w:val="212121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7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212121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7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2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212121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7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9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363636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63636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3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nd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4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8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9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B0B0B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5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í,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4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6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212121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fi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ca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1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7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212121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12121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1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363636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12121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212121"/>
          <w:spacing w:val="0"/>
          <w:w w:val="97"/>
          <w:sz w:val="19"/>
          <w:szCs w:val="19"/>
        </w:rPr>
        <w:t>,</w:t>
      </w:r>
      <w:r>
        <w:rPr>
          <w:rFonts w:cs="Arial" w:hAnsi="Arial" w:eastAsia="Arial" w:ascii="Arial"/>
          <w:color w:val="212121"/>
          <w:spacing w:val="27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3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35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7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363636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3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d,</w:t>
      </w:r>
      <w:r>
        <w:rPr>
          <w:rFonts w:cs="Arial" w:hAnsi="Arial" w:eastAsia="Arial" w:ascii="Arial"/>
          <w:color w:val="0B0B0B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363636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9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212121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363636"/>
          <w:spacing w:val="0"/>
          <w:w w:val="97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363636"/>
          <w:spacing w:val="14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sc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8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9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;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8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nes</w:t>
      </w:r>
      <w:r>
        <w:rPr>
          <w:rFonts w:cs="Arial" w:hAnsi="Arial" w:eastAsia="Arial" w:ascii="Arial"/>
          <w:color w:val="0B0B0B"/>
          <w:spacing w:val="44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n,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212121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12121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212121"/>
          <w:spacing w:val="9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3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5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ut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8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ezc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sa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nc</w:t>
      </w:r>
      <w:r>
        <w:rPr>
          <w:rFonts w:cs="Arial" w:hAnsi="Arial" w:eastAsia="Arial" w:ascii="Arial"/>
          <w:color w:val="212121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212121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-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egu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ad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12121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12121"/>
          <w:spacing w:val="0"/>
          <w:w w:val="78"/>
          <w:sz w:val="19"/>
          <w:szCs w:val="19"/>
        </w:rPr>
        <w:t>í</w:t>
      </w:r>
      <w:r>
        <w:rPr>
          <w:rFonts w:cs="Arial" w:hAnsi="Arial" w:eastAsia="Arial" w:ascii="Arial"/>
          <w:color w:val="212121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212121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12121"/>
          <w:spacing w:val="0"/>
          <w:w w:val="9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9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gna</w:t>
      </w:r>
      <w:r>
        <w:rPr>
          <w:rFonts w:cs="Arial" w:hAnsi="Arial" w:eastAsia="Arial" w:ascii="Arial"/>
          <w:color w:val="36363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5" w:lineRule="auto" w:line="369"/>
        <w:ind w:left="1332" w:right="1299" w:firstLine="12"/>
      </w:pP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303030"/>
          <w:spacing w:val="0"/>
          <w:w w:val="94"/>
          <w:sz w:val="19"/>
          <w:szCs w:val="19"/>
        </w:rPr>
        <w:t>,</w:t>
      </w:r>
      <w:r>
        <w:rPr>
          <w:rFonts w:cs="Arial" w:hAnsi="Arial" w:eastAsia="Arial" w:ascii="Arial"/>
          <w:color w:val="303030"/>
          <w:spacing w:val="3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30303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03030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2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6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2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  </w:t>
      </w:r>
      <w:r>
        <w:rPr>
          <w:rFonts w:cs="Arial" w:hAnsi="Arial" w:eastAsia="Arial" w:ascii="Arial"/>
          <w:color w:val="0B0B0B"/>
          <w:spacing w:val="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404040"/>
          <w:spacing w:val="0"/>
          <w:w w:val="96"/>
          <w:sz w:val="19"/>
          <w:szCs w:val="19"/>
        </w:rPr>
        <w:t>;</w:t>
      </w:r>
      <w:r>
        <w:rPr>
          <w:rFonts w:cs="Arial" w:hAnsi="Arial" w:eastAsia="Arial" w:ascii="Arial"/>
          <w:color w:val="404040"/>
          <w:spacing w:val="0"/>
          <w:w w:val="96"/>
          <w:sz w:val="19"/>
          <w:szCs w:val="19"/>
        </w:rPr>
        <w:t>   </w:t>
      </w:r>
      <w:r>
        <w:rPr>
          <w:rFonts w:cs="Arial" w:hAnsi="Arial" w:eastAsia="Arial" w:ascii="Arial"/>
          <w:color w:val="404040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32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2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2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202020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202020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40404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40404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53535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535353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3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202020"/>
          <w:spacing w:val="0"/>
          <w:w w:val="95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7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36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0"/>
        <w:ind w:left="1338" w:right="1305" w:firstLine="6"/>
      </w:pP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202020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2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7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7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7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9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1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5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9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45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5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6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8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7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9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ú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6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ta</w:t>
      </w:r>
      <w:r>
        <w:rPr>
          <w:rFonts w:cs="Arial" w:hAnsi="Arial" w:eastAsia="Arial" w:ascii="Arial"/>
          <w:color w:val="0B0B0B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4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8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8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na</w:t>
      </w:r>
      <w:r>
        <w:rPr>
          <w:rFonts w:cs="Arial" w:hAnsi="Arial" w:eastAsia="Arial" w:ascii="Arial"/>
          <w:color w:val="404040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404040"/>
          <w:spacing w:val="48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nen</w:t>
      </w:r>
      <w:r>
        <w:rPr>
          <w:rFonts w:cs="Arial" w:hAnsi="Arial" w:eastAsia="Arial" w:ascii="Arial"/>
          <w:color w:val="0B0B0B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202020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303030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30303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03030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6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sa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6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osc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303030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1"/>
        <w:ind w:left="1338" w:right="1311" w:firstLine="12"/>
      </w:pP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   </w:t>
      </w:r>
      <w:r>
        <w:rPr>
          <w:rFonts w:cs="Arial" w:hAnsi="Arial" w:eastAsia="Arial" w:ascii="Arial"/>
          <w:color w:val="0B0B0B"/>
          <w:spacing w:val="23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56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1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30303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0303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03030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5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8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4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8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02020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31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02020"/>
          <w:spacing w:val="0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1"/>
        <w:ind w:left="1332" w:right="1299" w:firstLine="18"/>
      </w:pP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s</w:t>
      </w:r>
      <w:r>
        <w:rPr>
          <w:rFonts w:cs="Arial" w:hAnsi="Arial" w:eastAsia="Arial" w:ascii="Arial"/>
          <w:color w:val="202020"/>
          <w:spacing w:val="0"/>
          <w:w w:val="9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1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0404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404040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41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5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3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5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3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40404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404040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303030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30303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03030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3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ad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13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7"/>
        <w:ind w:left="1338" w:right="1311" w:hanging="6"/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má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38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8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0404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40404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303030"/>
          <w:spacing w:val="0"/>
          <w:w w:val="93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9"/>
        <w:ind w:left="1637"/>
      </w:pPr>
      <w:r>
        <w:rPr>
          <w:rFonts w:cs="Arial" w:hAnsi="Arial" w:eastAsia="Arial" w:ascii="Arial"/>
          <w:color w:val="0B0B0B"/>
          <w:w w:val="50"/>
          <w:sz w:val="19"/>
          <w:szCs w:val="19"/>
        </w:rPr>
        <w:t>1</w:t>
      </w:r>
      <w:r>
        <w:rPr>
          <w:rFonts w:cs="Arial" w:hAnsi="Arial" w:eastAsia="Arial" w:ascii="Arial"/>
          <w:color w:val="202020"/>
          <w:w w:val="157"/>
          <w:sz w:val="19"/>
          <w:szCs w:val="19"/>
        </w:rPr>
        <w:t>)</w:t>
      </w:r>
      <w:r>
        <w:rPr>
          <w:rFonts w:cs="Arial" w:hAnsi="Arial" w:eastAsia="Arial" w:ascii="Arial"/>
          <w:color w:val="20202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202020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04040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631"/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202020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202020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404040"/>
          <w:spacing w:val="0"/>
          <w:w w:val="89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631"/>
        <w:sectPr>
          <w:pgMar w:header="559" w:footer="2415" w:top="740" w:bottom="280" w:left="960" w:right="960"/>
          <w:headerReference w:type="default" r:id="rId35"/>
          <w:pgSz w:w="12240" w:h="15840"/>
        </w:sectPr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3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pa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1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5"/>
        <w:ind w:left="1919"/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7"/>
        <w:ind w:left="1919" w:right="1305" w:hanging="294"/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color w:val="242424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24242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42424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3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18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4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oda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42424"/>
          <w:spacing w:val="0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lineRule="auto" w:line="377"/>
        <w:ind w:left="1784" w:right="1524" w:hanging="452"/>
      </w:pP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V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I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.</w:t>
      </w:r>
      <w:r>
        <w:rPr>
          <w:rFonts w:cs="Arial" w:hAnsi="Arial" w:eastAsia="Arial" w:ascii="Arial"/>
          <w:b/>
          <w:color w:val="0B0B0B"/>
          <w:spacing w:val="65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B0B0B"/>
          <w:spacing w:val="0"/>
          <w:w w:val="97"/>
          <w:sz w:val="25"/>
          <w:szCs w:val="25"/>
        </w:rPr>
        <w:t>A</w:t>
      </w:r>
      <w:r>
        <w:rPr>
          <w:rFonts w:cs="Arial" w:hAnsi="Arial" w:eastAsia="Arial" w:ascii="Arial"/>
          <w:b/>
          <w:color w:val="0B0B0B"/>
          <w:spacing w:val="0"/>
          <w:w w:val="94"/>
          <w:sz w:val="25"/>
          <w:szCs w:val="25"/>
        </w:rPr>
        <w:t>U</w:t>
      </w:r>
      <w:r>
        <w:rPr>
          <w:rFonts w:cs="Arial" w:hAnsi="Arial" w:eastAsia="Arial" w:ascii="Arial"/>
          <w:b/>
          <w:color w:val="0B0B0B"/>
          <w:spacing w:val="0"/>
          <w:w w:val="111"/>
          <w:sz w:val="25"/>
          <w:szCs w:val="25"/>
        </w:rPr>
        <w:t>T</w:t>
      </w:r>
      <w:r>
        <w:rPr>
          <w:rFonts w:cs="Arial" w:hAnsi="Arial" w:eastAsia="Arial" w:ascii="Arial"/>
          <w:b/>
          <w:color w:val="0B0B0B"/>
          <w:spacing w:val="0"/>
          <w:w w:val="102"/>
          <w:sz w:val="25"/>
          <w:szCs w:val="25"/>
        </w:rPr>
        <w:t>O</w:t>
      </w:r>
      <w:r>
        <w:rPr>
          <w:rFonts w:cs="Arial" w:hAnsi="Arial" w:eastAsia="Arial" w:ascii="Arial"/>
          <w:b/>
          <w:color w:val="0B0B0B"/>
          <w:spacing w:val="0"/>
          <w:w w:val="110"/>
          <w:sz w:val="25"/>
          <w:szCs w:val="25"/>
        </w:rPr>
        <w:t>R</w:t>
      </w:r>
      <w:r>
        <w:rPr>
          <w:rFonts w:cs="Arial" w:hAnsi="Arial" w:eastAsia="Arial" w:ascii="Arial"/>
          <w:b/>
          <w:color w:val="0B0B0B"/>
          <w:spacing w:val="0"/>
          <w:w w:val="76"/>
          <w:sz w:val="25"/>
          <w:szCs w:val="25"/>
        </w:rPr>
        <w:t>I</w:t>
      </w:r>
      <w:r>
        <w:rPr>
          <w:rFonts w:cs="Arial" w:hAnsi="Arial" w:eastAsia="Arial" w:ascii="Arial"/>
          <w:b/>
          <w:color w:val="0B0B0B"/>
          <w:spacing w:val="0"/>
          <w:w w:val="110"/>
          <w:sz w:val="25"/>
          <w:szCs w:val="25"/>
        </w:rPr>
        <w:t>D</w:t>
      </w:r>
      <w:r>
        <w:rPr>
          <w:rFonts w:cs="Arial" w:hAnsi="Arial" w:eastAsia="Arial" w:ascii="Arial"/>
          <w:b/>
          <w:color w:val="0B0B0B"/>
          <w:spacing w:val="0"/>
          <w:w w:val="107"/>
          <w:sz w:val="25"/>
          <w:szCs w:val="25"/>
        </w:rPr>
        <w:t>A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D</w:t>
      </w:r>
      <w:r>
        <w:rPr>
          <w:rFonts w:cs="Arial" w:hAnsi="Arial" w:eastAsia="Arial" w:ascii="Arial"/>
          <w:b/>
          <w:color w:val="0B0B0B"/>
          <w:spacing w:val="0"/>
          <w:w w:val="102"/>
          <w:sz w:val="25"/>
          <w:szCs w:val="25"/>
        </w:rPr>
        <w:t>ES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B0B0B"/>
          <w:spacing w:val="-27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E</w:t>
      </w:r>
      <w:r>
        <w:rPr>
          <w:rFonts w:cs="Arial" w:hAnsi="Arial" w:eastAsia="Arial" w:ascii="Arial"/>
          <w:b/>
          <w:color w:val="0B0B0B"/>
          <w:spacing w:val="10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B0B0B"/>
          <w:spacing w:val="0"/>
          <w:w w:val="50"/>
          <w:sz w:val="25"/>
          <w:szCs w:val="25"/>
        </w:rPr>
        <w:t>I</w:t>
      </w:r>
      <w:r>
        <w:rPr>
          <w:rFonts w:cs="Arial" w:hAnsi="Arial" w:eastAsia="Arial" w:ascii="Arial"/>
          <w:b/>
          <w:color w:val="0B0B0B"/>
          <w:spacing w:val="0"/>
          <w:w w:val="104"/>
          <w:sz w:val="25"/>
          <w:szCs w:val="25"/>
        </w:rPr>
        <w:t>N</w:t>
      </w:r>
      <w:r>
        <w:rPr>
          <w:rFonts w:cs="Arial" w:hAnsi="Arial" w:eastAsia="Arial" w:ascii="Arial"/>
          <w:b/>
          <w:color w:val="0B0B0B"/>
          <w:spacing w:val="0"/>
          <w:w w:val="105"/>
          <w:sz w:val="25"/>
          <w:szCs w:val="25"/>
        </w:rPr>
        <w:t>S</w:t>
      </w:r>
      <w:r>
        <w:rPr>
          <w:rFonts w:cs="Arial" w:hAnsi="Arial" w:eastAsia="Arial" w:ascii="Arial"/>
          <w:b/>
          <w:color w:val="0B0B0B"/>
          <w:spacing w:val="0"/>
          <w:w w:val="111"/>
          <w:sz w:val="25"/>
          <w:szCs w:val="25"/>
        </w:rPr>
        <w:t>T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A</w:t>
      </w:r>
      <w:r>
        <w:rPr>
          <w:rFonts w:cs="Arial" w:hAnsi="Arial" w:eastAsia="Arial" w:ascii="Arial"/>
          <w:b/>
          <w:color w:val="0B0B0B"/>
          <w:spacing w:val="0"/>
          <w:w w:val="97"/>
          <w:sz w:val="25"/>
          <w:szCs w:val="25"/>
        </w:rPr>
        <w:t>N</w:t>
      </w:r>
      <w:r>
        <w:rPr>
          <w:rFonts w:cs="Arial" w:hAnsi="Arial" w:eastAsia="Arial" w:ascii="Arial"/>
          <w:b/>
          <w:color w:val="0B0B0B"/>
          <w:spacing w:val="0"/>
          <w:w w:val="110"/>
          <w:sz w:val="25"/>
          <w:szCs w:val="25"/>
        </w:rPr>
        <w:t>C</w:t>
      </w:r>
      <w:r>
        <w:rPr>
          <w:rFonts w:cs="Arial" w:hAnsi="Arial" w:eastAsia="Arial" w:ascii="Arial"/>
          <w:b/>
          <w:color w:val="0B0B0B"/>
          <w:spacing w:val="0"/>
          <w:w w:val="93"/>
          <w:sz w:val="25"/>
          <w:szCs w:val="25"/>
        </w:rPr>
        <w:t>I</w:t>
      </w:r>
      <w:r>
        <w:rPr>
          <w:rFonts w:cs="Arial" w:hAnsi="Arial" w:eastAsia="Arial" w:ascii="Arial"/>
          <w:b/>
          <w:color w:val="0B0B0B"/>
          <w:spacing w:val="0"/>
          <w:w w:val="110"/>
          <w:sz w:val="25"/>
          <w:szCs w:val="25"/>
        </w:rPr>
        <w:t>A</w:t>
      </w:r>
      <w:r>
        <w:rPr>
          <w:rFonts w:cs="Arial" w:hAnsi="Arial" w:eastAsia="Arial" w:ascii="Arial"/>
          <w:b/>
          <w:color w:val="0B0B0B"/>
          <w:spacing w:val="0"/>
          <w:w w:val="95"/>
          <w:sz w:val="25"/>
          <w:szCs w:val="25"/>
        </w:rPr>
        <w:t>S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B0B0B"/>
          <w:spacing w:val="-33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P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ÚBL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I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CA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S</w:t>
      </w:r>
      <w:r>
        <w:rPr>
          <w:rFonts w:cs="Arial" w:hAnsi="Arial" w:eastAsia="Arial" w:ascii="Arial"/>
          <w:b/>
          <w:color w:val="0B0B0B"/>
          <w:spacing w:val="39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Y</w:t>
      </w:r>
      <w:r>
        <w:rPr>
          <w:rFonts w:cs="Arial" w:hAnsi="Arial" w:eastAsia="Arial" w:ascii="Arial"/>
          <w:b/>
          <w:color w:val="0B0B0B"/>
          <w:spacing w:val="22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C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I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V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I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L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E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S</w:t>
      </w:r>
      <w:r>
        <w:rPr>
          <w:rFonts w:cs="Arial" w:hAnsi="Arial" w:eastAsia="Arial" w:ascii="Arial"/>
          <w:b/>
          <w:color w:val="0B0B0B"/>
          <w:spacing w:val="47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D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E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P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A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R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T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I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C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I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P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A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C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I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Ó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N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B0B0B"/>
          <w:spacing w:val="1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C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O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N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F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O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R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M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E</w:t>
      </w:r>
      <w:r>
        <w:rPr>
          <w:rFonts w:cs="Arial" w:hAnsi="Arial" w:eastAsia="Arial" w:ascii="Arial"/>
          <w:b/>
          <w:color w:val="0B0B0B"/>
          <w:spacing w:val="53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A</w:t>
      </w:r>
      <w:r>
        <w:rPr>
          <w:rFonts w:cs="Arial" w:hAnsi="Arial" w:eastAsia="Arial" w:ascii="Arial"/>
          <w:b/>
          <w:color w:val="0B0B0B"/>
          <w:spacing w:val="0"/>
          <w:w w:val="100"/>
          <w:sz w:val="25"/>
          <w:szCs w:val="25"/>
        </w:rPr>
        <w:t>L</w:t>
      </w:r>
      <w:r>
        <w:rPr>
          <w:rFonts w:cs="Arial" w:hAnsi="Arial" w:eastAsia="Arial" w:ascii="Arial"/>
          <w:b/>
          <w:color w:val="0B0B0B"/>
          <w:spacing w:val="31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B0B0B"/>
          <w:spacing w:val="0"/>
          <w:w w:val="84"/>
          <w:sz w:val="25"/>
          <w:szCs w:val="25"/>
        </w:rPr>
        <w:t>P</w:t>
      </w:r>
      <w:r>
        <w:rPr>
          <w:rFonts w:cs="Arial" w:hAnsi="Arial" w:eastAsia="Arial" w:ascii="Arial"/>
          <w:b/>
          <w:color w:val="0B0B0B"/>
          <w:spacing w:val="0"/>
          <w:w w:val="110"/>
          <w:sz w:val="25"/>
          <w:szCs w:val="25"/>
        </w:rPr>
        <w:t>R</w:t>
      </w:r>
      <w:r>
        <w:rPr>
          <w:rFonts w:cs="Arial" w:hAnsi="Arial" w:eastAsia="Arial" w:ascii="Arial"/>
          <w:b/>
          <w:color w:val="0B0B0B"/>
          <w:spacing w:val="0"/>
          <w:w w:val="99"/>
          <w:sz w:val="25"/>
          <w:szCs w:val="25"/>
        </w:rPr>
        <w:t>O</w:t>
      </w:r>
      <w:r>
        <w:rPr>
          <w:rFonts w:cs="Arial" w:hAnsi="Arial" w:eastAsia="Arial" w:ascii="Arial"/>
          <w:b/>
          <w:color w:val="0B0B0B"/>
          <w:spacing w:val="0"/>
          <w:w w:val="107"/>
          <w:sz w:val="25"/>
          <w:szCs w:val="25"/>
        </w:rPr>
        <w:t>T</w:t>
      </w:r>
      <w:r>
        <w:rPr>
          <w:rFonts w:cs="Arial" w:hAnsi="Arial" w:eastAsia="Arial" w:ascii="Arial"/>
          <w:b/>
          <w:color w:val="0B0B0B"/>
          <w:spacing w:val="0"/>
          <w:w w:val="99"/>
          <w:sz w:val="25"/>
          <w:szCs w:val="25"/>
        </w:rPr>
        <w:t>O</w:t>
      </w:r>
      <w:r>
        <w:rPr>
          <w:rFonts w:cs="Arial" w:hAnsi="Arial" w:eastAsia="Arial" w:ascii="Arial"/>
          <w:b/>
          <w:color w:val="0B0B0B"/>
          <w:spacing w:val="0"/>
          <w:w w:val="107"/>
          <w:sz w:val="25"/>
          <w:szCs w:val="25"/>
        </w:rPr>
        <w:t>C</w:t>
      </w:r>
      <w:r>
        <w:rPr>
          <w:rFonts w:cs="Arial" w:hAnsi="Arial" w:eastAsia="Arial" w:ascii="Arial"/>
          <w:b/>
          <w:color w:val="0B0B0B"/>
          <w:spacing w:val="0"/>
          <w:w w:val="102"/>
          <w:sz w:val="25"/>
          <w:szCs w:val="25"/>
        </w:rPr>
        <w:t>O</w:t>
      </w:r>
      <w:r>
        <w:rPr>
          <w:rFonts w:cs="Arial" w:hAnsi="Arial" w:eastAsia="Arial" w:ascii="Arial"/>
          <w:b/>
          <w:color w:val="0B0B0B"/>
          <w:spacing w:val="0"/>
          <w:w w:val="107"/>
          <w:sz w:val="25"/>
          <w:szCs w:val="25"/>
        </w:rPr>
        <w:t>L</w:t>
      </w:r>
      <w:r>
        <w:rPr>
          <w:rFonts w:cs="Arial" w:hAnsi="Arial" w:eastAsia="Arial" w:ascii="Arial"/>
          <w:b/>
          <w:color w:val="0B0B0B"/>
          <w:spacing w:val="0"/>
          <w:w w:val="102"/>
          <w:sz w:val="25"/>
          <w:szCs w:val="25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5"/>
          <w:szCs w:val="25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0"/>
        <w:ind w:left="1338" w:right="1299" w:firstLine="6"/>
      </w:pPr>
      <w:r>
        <w:rPr>
          <w:rFonts w:cs="Arial" w:hAnsi="Arial" w:eastAsia="Arial" w:ascii="Arial"/>
          <w:color w:val="0B0B0B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4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454545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454545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454545"/>
          <w:spacing w:val="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nom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2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pon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42424"/>
          <w:spacing w:val="0"/>
          <w:w w:val="93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rn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454545"/>
          <w:spacing w:val="0"/>
          <w:w w:val="93"/>
          <w:sz w:val="19"/>
          <w:szCs w:val="19"/>
        </w:rPr>
        <w:t>,</w:t>
      </w:r>
      <w:r>
        <w:rPr>
          <w:rFonts w:cs="Arial" w:hAnsi="Arial" w:eastAsia="Arial" w:ascii="Arial"/>
          <w:color w:val="454545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454545"/>
          <w:spacing w:val="39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21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rso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crit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9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ci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ú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8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-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ea</w:t>
      </w:r>
      <w:r>
        <w:rPr>
          <w:rFonts w:cs="Arial" w:hAnsi="Arial" w:eastAsia="Arial" w:ascii="Arial"/>
          <w:color w:val="0B0B0B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me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3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2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ga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242424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42424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242424"/>
          <w:spacing w:val="12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2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242424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4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363636"/>
          <w:spacing w:val="0"/>
          <w:w w:val="96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363636"/>
          <w:spacing w:val="1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28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34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6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ua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ón</w:t>
      </w:r>
      <w:r>
        <w:rPr>
          <w:rFonts w:cs="Arial" w:hAnsi="Arial" w:eastAsia="Arial" w:ascii="Arial"/>
          <w:color w:val="363636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363636"/>
          <w:spacing w:val="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46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51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6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8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363636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48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ua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8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2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242424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242424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242424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seg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5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eg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34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2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5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1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1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7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5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ú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6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42424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te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242424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2"/>
        <w:ind w:left="1332" w:right="1299" w:firstLine="12"/>
      </w:pP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6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9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7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242424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!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9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1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9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9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5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42424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242424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ú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0"/>
        <w:ind w:left="1338" w:right="1311" w:firstLine="6"/>
        <w:sectPr>
          <w:pgNumType w:start="20"/>
          <w:pgMar w:header="559" w:footer="2415" w:top="740" w:bottom="280" w:left="960" w:right="960"/>
          <w:headerReference w:type="default" r:id="rId36"/>
          <w:footerReference w:type="default" r:id="rId37"/>
          <w:pgSz w:w="12240" w:h="15840"/>
        </w:sectPr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42424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41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9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4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1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7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et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3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44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ey</w:t>
      </w:r>
      <w:r>
        <w:rPr>
          <w:rFonts w:cs="Arial" w:hAnsi="Arial" w:eastAsia="Arial" w:ascii="Arial"/>
          <w:color w:val="242424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242424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242424"/>
          <w:spacing w:val="1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4242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363636"/>
          <w:spacing w:val="0"/>
          <w:w w:val="111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363636"/>
          <w:spacing w:val="15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9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5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7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ut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pon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6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242424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5" w:lineRule="auto" w:line="367"/>
        <w:ind w:left="1338" w:right="1299" w:firstLine="12"/>
      </w:pPr>
      <w:r>
        <w:rPr>
          <w:rFonts w:cs="Arial" w:hAnsi="Arial" w:eastAsia="Arial" w:ascii="Arial"/>
          <w:color w:val="0A0A0A"/>
          <w:spacing w:val="0"/>
          <w:w w:val="82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2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0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3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2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3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egu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202020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31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5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3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3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8"/>
          <w:w w:val="13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ho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oda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ea</w:t>
      </w:r>
      <w:r>
        <w:rPr>
          <w:rFonts w:cs="Arial" w:hAnsi="Arial" w:eastAsia="Arial" w:ascii="Arial"/>
          <w:color w:val="0A0A0A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8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A0A0A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ñ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7</w:t>
      </w:r>
      <w:r>
        <w:rPr>
          <w:rFonts w:cs="Arial" w:hAnsi="Arial" w:eastAsia="Arial" w:ascii="Arial"/>
          <w:color w:val="0A0A0A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8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0"/>
          <w:w w:val="88"/>
          <w:sz w:val="19"/>
          <w:szCs w:val="19"/>
        </w:rPr>
        <w:t>2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0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0</w:t>
      </w:r>
      <w:r>
        <w:rPr>
          <w:rFonts w:cs="Arial" w:hAnsi="Arial" w:eastAsia="Arial" w:ascii="Arial"/>
          <w:color w:val="202020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nde</w:t>
      </w:r>
      <w:r>
        <w:rPr>
          <w:rFonts w:cs="Arial" w:hAnsi="Arial" w:eastAsia="Arial" w:ascii="Arial"/>
          <w:color w:val="0A0A0A"/>
          <w:spacing w:val="26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el</w:t>
      </w:r>
      <w:r>
        <w:rPr>
          <w:rFonts w:cs="Arial" w:hAnsi="Arial" w:eastAsia="Arial" w:ascii="Arial"/>
          <w:color w:val="0A0A0A"/>
          <w:spacing w:val="13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9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9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9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ñ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auto" w:line="359"/>
        <w:ind w:left="2001" w:right="2224"/>
      </w:pP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i/>
          <w:color w:val="0A0A0A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i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b/>
          <w:i/>
          <w:color w:val="0A0A0A"/>
          <w:spacing w:val="0"/>
          <w:w w:val="106"/>
          <w:sz w:val="19"/>
          <w:szCs w:val="19"/>
        </w:rPr>
        <w:t>E</w:t>
      </w:r>
      <w:r>
        <w:rPr>
          <w:rFonts w:cs="Arial" w:hAnsi="Arial" w:eastAsia="Arial" w:ascii="Arial"/>
          <w:b/>
          <w:i/>
          <w:color w:val="0A0A0A"/>
          <w:spacing w:val="0"/>
          <w:w w:val="103"/>
          <w:sz w:val="19"/>
          <w:szCs w:val="19"/>
        </w:rPr>
        <w:t>G</w:t>
      </w:r>
      <w:r>
        <w:rPr>
          <w:rFonts w:cs="Arial" w:hAnsi="Arial" w:eastAsia="Arial" w:ascii="Arial"/>
          <w:b/>
          <w:i/>
          <w:color w:val="0A0A0A"/>
          <w:spacing w:val="0"/>
          <w:w w:val="111"/>
          <w:sz w:val="19"/>
          <w:szCs w:val="19"/>
        </w:rPr>
        <w:t>U</w:t>
      </w:r>
      <w:r>
        <w:rPr>
          <w:rFonts w:cs="Arial" w:hAnsi="Arial" w:eastAsia="Arial" w:ascii="Arial"/>
          <w:b/>
          <w:i/>
          <w:color w:val="0A0A0A"/>
          <w:spacing w:val="0"/>
          <w:w w:val="98"/>
          <w:sz w:val="19"/>
          <w:szCs w:val="19"/>
        </w:rPr>
        <w:t>ND</w:t>
      </w:r>
      <w:r>
        <w:rPr>
          <w:rFonts w:cs="Arial" w:hAnsi="Arial" w:eastAsia="Arial" w:ascii="Arial"/>
          <w:b/>
          <w:i/>
          <w:color w:val="0A0A0A"/>
          <w:spacing w:val="0"/>
          <w:w w:val="103"/>
          <w:sz w:val="19"/>
          <w:szCs w:val="19"/>
        </w:rPr>
        <w:t>O</w:t>
      </w:r>
      <w:r>
        <w:rPr>
          <w:rFonts w:cs="Arial" w:hAnsi="Arial" w:eastAsia="Arial" w:ascii="Arial"/>
          <w:b/>
          <w:i/>
          <w:color w:val="0A0A0A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i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i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i/>
          <w:color w:val="0A0A0A"/>
          <w:spacing w:val="0"/>
          <w:w w:val="98"/>
          <w:sz w:val="19"/>
          <w:szCs w:val="19"/>
        </w:rPr>
        <w:t>ru</w:t>
      </w:r>
      <w:r>
        <w:rPr>
          <w:rFonts w:cs="Arial" w:hAnsi="Arial" w:eastAsia="Arial" w:ascii="Arial"/>
          <w:i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i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i/>
          <w:color w:val="0A0A0A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33"/>
          <w:w w:val="98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PR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i/>
          <w:color w:val="0A0A0A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Ú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i/>
          <w:color w:val="0A0A0A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i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b/>
          <w:i/>
          <w:color w:val="0A0A0A"/>
          <w:spacing w:val="0"/>
          <w:w w:val="106"/>
          <w:sz w:val="19"/>
          <w:szCs w:val="19"/>
        </w:rPr>
        <w:t>E</w:t>
      </w:r>
      <w:r>
        <w:rPr>
          <w:rFonts w:cs="Arial" w:hAnsi="Arial" w:eastAsia="Arial" w:ascii="Arial"/>
          <w:b/>
          <w:i/>
          <w:color w:val="0A0A0A"/>
          <w:spacing w:val="0"/>
          <w:w w:val="106"/>
          <w:sz w:val="19"/>
          <w:szCs w:val="19"/>
        </w:rPr>
        <w:t> </w:t>
      </w:r>
      <w:r>
        <w:rPr>
          <w:rFonts w:cs="Arial" w:hAnsi="Arial" w:eastAsia="Arial" w:ascii="Arial"/>
          <w:b/>
          <w:i/>
          <w:color w:val="0A0A0A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b/>
          <w:i/>
          <w:color w:val="0A0A0A"/>
          <w:spacing w:val="0"/>
          <w:w w:val="102"/>
          <w:sz w:val="19"/>
          <w:szCs w:val="19"/>
        </w:rPr>
        <w:t>T</w:t>
      </w:r>
      <w:r>
        <w:rPr>
          <w:rFonts w:cs="Arial" w:hAnsi="Arial" w:eastAsia="Arial" w:ascii="Arial"/>
          <w:b/>
          <w:i/>
          <w:color w:val="0A0A0A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b/>
          <w:i/>
          <w:color w:val="0A0A0A"/>
          <w:spacing w:val="0"/>
          <w:w w:val="102"/>
          <w:sz w:val="19"/>
          <w:szCs w:val="19"/>
        </w:rPr>
        <w:t>NC</w:t>
      </w:r>
      <w:r>
        <w:rPr>
          <w:rFonts w:cs="Arial" w:hAnsi="Arial" w:eastAsia="Arial" w:ascii="Arial"/>
          <w:b/>
          <w:i/>
          <w:color w:val="0A0A0A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b/>
          <w:i/>
          <w:color w:val="0A0A0A"/>
          <w:spacing w:val="0"/>
          <w:w w:val="102"/>
          <w:sz w:val="19"/>
          <w:szCs w:val="19"/>
        </w:rPr>
        <w:t>Ó</w:t>
      </w:r>
      <w:r>
        <w:rPr>
          <w:rFonts w:cs="Arial" w:hAnsi="Arial" w:eastAsia="Arial" w:ascii="Arial"/>
          <w:b/>
          <w:i/>
          <w:color w:val="0A0A0A"/>
          <w:spacing w:val="0"/>
          <w:w w:val="102"/>
          <w:sz w:val="19"/>
          <w:szCs w:val="19"/>
        </w:rPr>
        <w:t>N</w:t>
      </w:r>
      <w:r>
        <w:rPr>
          <w:rFonts w:cs="Arial" w:hAnsi="Arial" w:eastAsia="Arial" w:ascii="Arial"/>
          <w:b/>
          <w:i/>
          <w:color w:val="0A0A0A"/>
          <w:spacing w:val="0"/>
          <w:w w:val="102"/>
          <w:sz w:val="19"/>
          <w:szCs w:val="19"/>
        </w:rPr>
        <w:t>  </w:t>
      </w:r>
      <w:r>
        <w:rPr>
          <w:rFonts w:cs="Arial" w:hAnsi="Arial" w:eastAsia="Arial" w:ascii="Arial"/>
          <w:b/>
          <w:i/>
          <w:color w:val="0A0A0A"/>
          <w:spacing w:val="15"/>
          <w:w w:val="102"/>
          <w:sz w:val="19"/>
          <w:szCs w:val="19"/>
        </w:rPr>
        <w:t> 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i/>
          <w:color w:val="0A0A0A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i/>
          <w:color w:val="0A0A0A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i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RA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i/>
          <w:color w:val="0A0A0A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i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PER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i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i/>
          <w:color w:val="0A0A0A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b/>
          <w:i/>
          <w:color w:val="0A0A0A"/>
          <w:spacing w:val="0"/>
          <w:w w:val="107"/>
          <w:sz w:val="19"/>
          <w:szCs w:val="19"/>
        </w:rPr>
        <w:t>N</w:t>
      </w:r>
      <w:r>
        <w:rPr>
          <w:rFonts w:cs="Arial" w:hAnsi="Arial" w:eastAsia="Arial" w:ascii="Arial"/>
          <w:b/>
          <w:i/>
          <w:color w:val="0A0A0A"/>
          <w:spacing w:val="0"/>
          <w:w w:val="107"/>
          <w:sz w:val="19"/>
          <w:szCs w:val="19"/>
        </w:rPr>
        <w:t> </w:t>
      </w:r>
      <w:r>
        <w:rPr>
          <w:rFonts w:cs="Arial" w:hAnsi="Arial" w:eastAsia="Arial" w:ascii="Arial"/>
          <w:b/>
          <w:i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b/>
          <w:i/>
          <w:color w:val="0A0A0A"/>
          <w:spacing w:val="0"/>
          <w:w w:val="133"/>
          <w:sz w:val="19"/>
          <w:szCs w:val="19"/>
        </w:rPr>
        <w:t>I</w:t>
      </w:r>
      <w:r>
        <w:rPr>
          <w:rFonts w:cs="Arial" w:hAnsi="Arial" w:eastAsia="Arial" w:ascii="Arial"/>
          <w:b/>
          <w:i/>
          <w:color w:val="0A0A0A"/>
          <w:spacing w:val="0"/>
          <w:w w:val="106"/>
          <w:sz w:val="19"/>
          <w:szCs w:val="19"/>
        </w:rPr>
        <w:t>T</w:t>
      </w:r>
      <w:r>
        <w:rPr>
          <w:rFonts w:cs="Arial" w:hAnsi="Arial" w:eastAsia="Arial" w:ascii="Arial"/>
          <w:b/>
          <w:i/>
          <w:color w:val="0A0A0A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b/>
          <w:i/>
          <w:color w:val="0A0A0A"/>
          <w:spacing w:val="0"/>
          <w:w w:val="85"/>
          <w:sz w:val="19"/>
          <w:szCs w:val="19"/>
        </w:rPr>
        <w:t>A</w:t>
      </w:r>
      <w:r>
        <w:rPr>
          <w:rFonts w:cs="Arial" w:hAnsi="Arial" w:eastAsia="Arial" w:ascii="Arial"/>
          <w:b/>
          <w:i/>
          <w:color w:val="0A0A0A"/>
          <w:spacing w:val="0"/>
          <w:w w:val="115"/>
          <w:sz w:val="19"/>
          <w:szCs w:val="19"/>
        </w:rPr>
        <w:t>C</w:t>
      </w:r>
      <w:r>
        <w:rPr>
          <w:rFonts w:cs="Arial" w:hAnsi="Arial" w:eastAsia="Arial" w:ascii="Arial"/>
          <w:b/>
          <w:i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b/>
          <w:i/>
          <w:color w:val="0A0A0A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b/>
          <w:i/>
          <w:color w:val="0A0A0A"/>
          <w:spacing w:val="0"/>
          <w:w w:val="107"/>
          <w:sz w:val="19"/>
          <w:szCs w:val="19"/>
        </w:rPr>
        <w:t>N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i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i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i/>
          <w:color w:val="0A0A0A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i/>
          <w:color w:val="0A0A0A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NER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i/>
          <w:color w:val="0A0A0A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i/>
          <w:color w:val="0A0A0A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i/>
          <w:color w:val="0A0A0A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b/>
          <w:i/>
          <w:color w:val="0A0A0A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b/>
          <w:i/>
          <w:color w:val="0A0A0A"/>
          <w:spacing w:val="0"/>
          <w:w w:val="121"/>
          <w:sz w:val="19"/>
          <w:szCs w:val="19"/>
        </w:rPr>
        <w:t>T</w:t>
      </w:r>
      <w:r>
        <w:rPr>
          <w:rFonts w:cs="Arial" w:hAnsi="Arial" w:eastAsia="Arial" w:ascii="Arial"/>
          <w:b/>
          <w:i/>
          <w:color w:val="0A0A0A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b/>
          <w:i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b/>
          <w:i/>
          <w:color w:val="0A0A0A"/>
          <w:spacing w:val="0"/>
          <w:w w:val="103"/>
          <w:sz w:val="19"/>
          <w:szCs w:val="19"/>
        </w:rPr>
        <w:t>O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i/>
          <w:color w:val="0A0A0A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i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b/>
          <w:i/>
          <w:color w:val="0A0A0A"/>
          <w:spacing w:val="0"/>
          <w:w w:val="106"/>
          <w:sz w:val="19"/>
          <w:szCs w:val="19"/>
        </w:rPr>
        <w:t>E</w:t>
      </w:r>
      <w:r>
        <w:rPr>
          <w:rFonts w:cs="Arial" w:hAnsi="Arial" w:eastAsia="Arial" w:ascii="Arial"/>
          <w:b/>
          <w:i/>
          <w:color w:val="0A0A0A"/>
          <w:spacing w:val="0"/>
          <w:w w:val="106"/>
          <w:sz w:val="19"/>
          <w:szCs w:val="19"/>
        </w:rPr>
        <w:t> </w:t>
      </w:r>
      <w:r>
        <w:rPr>
          <w:rFonts w:cs="Arial" w:hAnsi="Arial" w:eastAsia="Arial" w:ascii="Arial"/>
          <w:b/>
          <w:i/>
          <w:color w:val="0A0A0A"/>
          <w:spacing w:val="0"/>
          <w:w w:val="91"/>
          <w:sz w:val="19"/>
          <w:szCs w:val="19"/>
        </w:rPr>
        <w:t>Q</w:t>
      </w:r>
      <w:r>
        <w:rPr>
          <w:rFonts w:cs="Arial" w:hAnsi="Arial" w:eastAsia="Arial" w:ascii="Arial"/>
          <w:b/>
          <w:i/>
          <w:color w:val="0A0A0A"/>
          <w:spacing w:val="0"/>
          <w:w w:val="111"/>
          <w:sz w:val="19"/>
          <w:szCs w:val="19"/>
        </w:rPr>
        <w:t>U</w:t>
      </w:r>
      <w:r>
        <w:rPr>
          <w:rFonts w:cs="Arial" w:hAnsi="Arial" w:eastAsia="Arial" w:ascii="Arial"/>
          <w:b/>
          <w:i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b/>
          <w:i/>
          <w:color w:val="0A0A0A"/>
          <w:spacing w:val="0"/>
          <w:w w:val="107"/>
          <w:sz w:val="19"/>
          <w:szCs w:val="19"/>
        </w:rPr>
        <w:t>R</w:t>
      </w:r>
      <w:r>
        <w:rPr>
          <w:rFonts w:cs="Arial" w:hAnsi="Arial" w:eastAsia="Arial" w:ascii="Arial"/>
          <w:b/>
          <w:i/>
          <w:color w:val="0A0A0A"/>
          <w:spacing w:val="0"/>
          <w:w w:val="102"/>
          <w:sz w:val="19"/>
          <w:szCs w:val="19"/>
        </w:rPr>
        <w:t>É</w:t>
      </w:r>
      <w:r>
        <w:rPr>
          <w:rFonts w:cs="Arial" w:hAnsi="Arial" w:eastAsia="Arial" w:ascii="Arial"/>
          <w:b/>
          <w:i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b/>
          <w:i/>
          <w:color w:val="0A0A0A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b/>
          <w:i/>
          <w:color w:val="0A0A0A"/>
          <w:spacing w:val="0"/>
          <w:w w:val="115"/>
          <w:sz w:val="19"/>
          <w:szCs w:val="19"/>
        </w:rPr>
        <w:t>R</w:t>
      </w:r>
      <w:r>
        <w:rPr>
          <w:rFonts w:cs="Arial" w:hAnsi="Arial" w:eastAsia="Arial" w:ascii="Arial"/>
          <w:b/>
          <w:i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b/>
          <w:i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i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i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11"/>
          <w:w w:val="91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A0A0A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i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i/>
          <w:color w:val="0A0A0A"/>
          <w:spacing w:val="0"/>
          <w:w w:val="139"/>
          <w:sz w:val="19"/>
          <w:szCs w:val="19"/>
        </w:rPr>
        <w:t>l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202020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i/>
          <w:color w:val="20202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202020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A0A0A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i/>
          <w:color w:val="0A0A0A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i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i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12"/>
          <w:w w:val="97"/>
          <w:sz w:val="19"/>
          <w:szCs w:val="19"/>
        </w:rPr>
        <w:t> </w:t>
      </w:r>
      <w:r>
        <w:rPr>
          <w:rFonts w:cs="Arial" w:hAnsi="Arial" w:eastAsia="Arial" w:ascii="Arial"/>
          <w:i/>
          <w:color w:val="202020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i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0"/>
          <w:w w:val="97"/>
          <w:sz w:val="19"/>
          <w:szCs w:val="19"/>
        </w:rPr>
        <w:t>z</w:t>
      </w:r>
      <w:r>
        <w:rPr>
          <w:rFonts w:cs="Arial" w:hAnsi="Arial" w:eastAsia="Arial" w:ascii="Arial"/>
          <w:i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3"/>
          <w:w w:val="97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qu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i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i/>
          <w:color w:val="0A0A0A"/>
          <w:spacing w:val="0"/>
          <w:w w:val="96"/>
          <w:sz w:val="19"/>
          <w:szCs w:val="19"/>
        </w:rPr>
        <w:t>é</w:t>
      </w:r>
      <w:r>
        <w:rPr>
          <w:rFonts w:cs="Arial" w:hAnsi="Arial" w:eastAsia="Arial" w:ascii="Arial"/>
          <w:i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5"/>
          <w:w w:val="96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96"/>
          <w:sz w:val="19"/>
          <w:szCs w:val="19"/>
        </w:rPr>
        <w:t>pub</w:t>
      </w:r>
      <w:r>
        <w:rPr>
          <w:rFonts w:cs="Arial" w:hAnsi="Arial" w:eastAsia="Arial" w:ascii="Arial"/>
          <w:i/>
          <w:color w:val="0A0A0A"/>
          <w:spacing w:val="0"/>
          <w:w w:val="139"/>
          <w:sz w:val="19"/>
          <w:szCs w:val="19"/>
        </w:rPr>
        <w:t>l</w:t>
      </w:r>
      <w:r>
        <w:rPr>
          <w:rFonts w:cs="Arial" w:hAnsi="Arial" w:eastAsia="Arial" w:ascii="Arial"/>
          <w:i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i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i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i/>
          <w:color w:val="0A0A0A"/>
          <w:spacing w:val="0"/>
          <w:w w:val="116"/>
          <w:sz w:val="19"/>
          <w:szCs w:val="19"/>
        </w:rPr>
        <w:t>d</w:t>
      </w:r>
      <w:r>
        <w:rPr>
          <w:rFonts w:cs="Arial" w:hAnsi="Arial" w:eastAsia="Arial" w:ascii="Arial"/>
          <w:i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A0A0A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i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i/>
          <w:color w:val="0A0A0A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cl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si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A0A0A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A0A0A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0"/>
          <w:w w:val="139"/>
          <w:sz w:val="19"/>
          <w:szCs w:val="19"/>
        </w:rPr>
        <w:t>j</w:t>
      </w:r>
      <w:r>
        <w:rPr>
          <w:rFonts w:cs="Arial" w:hAnsi="Arial" w:eastAsia="Arial" w:ascii="Arial"/>
          <w:i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202020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i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i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202020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i/>
          <w:color w:val="0A0A0A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A0A0A"/>
          <w:spacing w:val="0"/>
          <w:w w:val="139"/>
          <w:sz w:val="19"/>
          <w:szCs w:val="19"/>
        </w:rPr>
        <w:t>l</w:t>
      </w:r>
      <w:r>
        <w:rPr>
          <w:rFonts w:cs="Arial" w:hAnsi="Arial" w:eastAsia="Arial" w:ascii="Arial"/>
          <w:i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i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i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A0A0A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i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i/>
          <w:color w:val="0A0A0A"/>
          <w:spacing w:val="0"/>
          <w:w w:val="102"/>
          <w:sz w:val="19"/>
          <w:szCs w:val="19"/>
        </w:rPr>
        <w:t>vi</w:t>
      </w:r>
      <w:r>
        <w:rPr>
          <w:rFonts w:cs="Arial" w:hAnsi="Arial" w:eastAsia="Arial" w:ascii="Arial"/>
          <w:i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i/>
          <w:color w:val="202020"/>
          <w:spacing w:val="0"/>
          <w:w w:val="55"/>
          <w:sz w:val="19"/>
          <w:szCs w:val="19"/>
        </w:rPr>
        <w:t>,</w:t>
      </w:r>
      <w:r>
        <w:rPr>
          <w:rFonts w:cs="Arial" w:hAnsi="Arial" w:eastAsia="Arial" w:ascii="Arial"/>
          <w:i/>
          <w:color w:val="20202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202020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A0A0A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A0A0A"/>
          <w:spacing w:val="0"/>
          <w:w w:val="111"/>
          <w:sz w:val="19"/>
          <w:szCs w:val="19"/>
        </w:rPr>
        <w:t>u</w:t>
      </w:r>
      <w:r>
        <w:rPr>
          <w:rFonts w:cs="Arial" w:hAnsi="Arial" w:eastAsia="Arial" w:ascii="Arial"/>
          <w:i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i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0A0A0A"/>
          <w:spacing w:val="0"/>
          <w:w w:val="111"/>
          <w:sz w:val="19"/>
          <w:szCs w:val="19"/>
        </w:rPr>
        <w:t>rid</w:t>
      </w:r>
      <w:r>
        <w:rPr>
          <w:rFonts w:cs="Arial" w:hAnsi="Arial" w:eastAsia="Arial" w:ascii="Arial"/>
          <w:i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A0A0A"/>
          <w:spacing w:val="0"/>
          <w:w w:val="122"/>
          <w:sz w:val="19"/>
          <w:szCs w:val="19"/>
        </w:rPr>
        <w:t>d</w:t>
      </w:r>
      <w:r>
        <w:rPr>
          <w:rFonts w:cs="Arial" w:hAnsi="Arial" w:eastAsia="Arial" w:ascii="Arial"/>
          <w:i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i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i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i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A0A0A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i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i/>
          <w:color w:val="0A0A0A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A0A0A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i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i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i/>
          <w:color w:val="0A0A0A"/>
          <w:spacing w:val="0"/>
          <w:w w:val="139"/>
          <w:sz w:val="19"/>
          <w:szCs w:val="19"/>
        </w:rPr>
        <w:t>i</w:t>
      </w:r>
      <w:r>
        <w:rPr>
          <w:rFonts w:cs="Arial" w:hAnsi="Arial" w:eastAsia="Arial" w:ascii="Arial"/>
          <w:i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i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i/>
          <w:color w:val="0A0A0A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i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i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i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i/>
          <w:color w:val="0A0A0A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i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0"/>
          <w:w w:val="111"/>
          <w:sz w:val="19"/>
          <w:szCs w:val="19"/>
        </w:rPr>
        <w:t>g</w:t>
      </w:r>
      <w:r>
        <w:rPr>
          <w:rFonts w:cs="Arial" w:hAnsi="Arial" w:eastAsia="Arial" w:ascii="Arial"/>
          <w:i/>
          <w:color w:val="202020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0A0A0A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i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i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i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i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26"/>
          <w:w w:val="96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i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i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0"/>
          <w:w w:val="153"/>
          <w:sz w:val="19"/>
          <w:szCs w:val="19"/>
        </w:rPr>
        <w:t>j</w:t>
      </w:r>
      <w:r>
        <w:rPr>
          <w:rFonts w:cs="Arial" w:hAnsi="Arial" w:eastAsia="Arial" w:ascii="Arial"/>
          <w:i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i/>
          <w:color w:val="202020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i/>
          <w:color w:val="20202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202020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i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0A0A0A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i/>
          <w:color w:val="202020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0A0A0A"/>
          <w:spacing w:val="0"/>
          <w:w w:val="77"/>
          <w:sz w:val="19"/>
          <w:szCs w:val="19"/>
        </w:rPr>
        <w:t>o</w:t>
      </w:r>
      <w:r>
        <w:rPr>
          <w:rFonts w:cs="Arial" w:hAnsi="Arial" w:eastAsia="Arial" w:ascii="Arial"/>
          <w:i/>
          <w:color w:val="0A0A0A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i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i/>
          <w:color w:val="0A0A0A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20"/>
        <w:ind w:left="1994" w:right="2217"/>
      </w:pPr>
      <w:r>
        <w:rPr>
          <w:rFonts w:cs="Arial" w:hAnsi="Arial" w:eastAsia="Arial" w:ascii="Arial"/>
          <w:i/>
          <w:color w:val="0A0A0A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A0A0A"/>
          <w:w w:val="122"/>
          <w:sz w:val="19"/>
          <w:szCs w:val="19"/>
        </w:rPr>
        <w:t>d</w:t>
      </w:r>
      <w:r>
        <w:rPr>
          <w:rFonts w:cs="Arial" w:hAnsi="Arial" w:eastAsia="Arial" w:ascii="Arial"/>
          <w:i/>
          <w:color w:val="0A0A0A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0A0A0A"/>
          <w:w w:val="105"/>
          <w:sz w:val="19"/>
          <w:szCs w:val="19"/>
        </w:rPr>
        <w:t>p</w:t>
      </w:r>
      <w:r>
        <w:rPr>
          <w:rFonts w:cs="Arial" w:hAnsi="Arial" w:eastAsia="Arial" w:ascii="Arial"/>
          <w:i/>
          <w:color w:val="0A0A0A"/>
          <w:w w:val="133"/>
          <w:sz w:val="19"/>
          <w:szCs w:val="19"/>
        </w:rPr>
        <w:t>t</w:t>
      </w:r>
      <w:r>
        <w:rPr>
          <w:rFonts w:cs="Arial" w:hAnsi="Arial" w:eastAsia="Arial" w:ascii="Arial"/>
          <w:i/>
          <w:color w:val="0A0A0A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A0A0A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0A0A0A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0"/>
          <w:w w:val="139"/>
          <w:sz w:val="19"/>
          <w:szCs w:val="19"/>
        </w:rPr>
        <w:t>l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i/>
          <w:color w:val="202020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0A0A0A"/>
          <w:spacing w:val="0"/>
          <w:w w:val="77"/>
          <w:sz w:val="19"/>
          <w:szCs w:val="19"/>
        </w:rPr>
        <w:t>o</w:t>
      </w:r>
      <w:r>
        <w:rPr>
          <w:rFonts w:cs="Arial" w:hAnsi="Arial" w:eastAsia="Arial" w:ascii="Arial"/>
          <w:i/>
          <w:color w:val="0A0A0A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i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i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i/>
          <w:color w:val="0A0A0A"/>
          <w:spacing w:val="0"/>
          <w:w w:val="139"/>
          <w:sz w:val="19"/>
          <w:szCs w:val="19"/>
        </w:rPr>
        <w:t>l</w:t>
      </w:r>
      <w:r>
        <w:rPr>
          <w:rFonts w:cs="Arial" w:hAnsi="Arial" w:eastAsia="Arial" w:ascii="Arial"/>
          <w:i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A0A0A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rm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A0A0A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i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i/>
          <w:color w:val="0A0A0A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i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i/>
          <w:color w:val="363636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i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i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29"/>
          <w:w w:val="91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i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i/>
          <w:color w:val="202020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0A0A0A"/>
          <w:spacing w:val="0"/>
          <w:w w:val="77"/>
          <w:sz w:val="19"/>
          <w:szCs w:val="19"/>
        </w:rPr>
        <w:t>á</w:t>
      </w:r>
      <w:r>
        <w:rPr>
          <w:rFonts w:cs="Arial" w:hAnsi="Arial" w:eastAsia="Arial" w:ascii="Arial"/>
          <w:i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i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i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202020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20202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202020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i/>
          <w:color w:val="0A0A0A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i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i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i/>
          <w:color w:val="0A0A0A"/>
          <w:spacing w:val="0"/>
          <w:w w:val="94"/>
          <w:sz w:val="19"/>
          <w:szCs w:val="19"/>
        </w:rPr>
        <w:t>ga</w:t>
      </w:r>
      <w:r>
        <w:rPr>
          <w:rFonts w:cs="Arial" w:hAnsi="Arial" w:eastAsia="Arial" w:ascii="Arial"/>
          <w:i/>
          <w:color w:val="0A0A0A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i/>
          <w:color w:val="0A0A0A"/>
          <w:spacing w:val="0"/>
          <w:w w:val="117"/>
          <w:sz w:val="19"/>
          <w:szCs w:val="19"/>
        </w:rPr>
        <w:t>ri</w:t>
      </w:r>
      <w:r>
        <w:rPr>
          <w:rFonts w:cs="Arial" w:hAnsi="Arial" w:eastAsia="Arial" w:ascii="Arial"/>
          <w:i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i/>
          <w:color w:val="202020"/>
          <w:spacing w:val="0"/>
          <w:w w:val="102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95" w:lineRule="auto" w:line="364"/>
        <w:ind w:left="2019" w:right="2233" w:firstLine="6"/>
      </w:pPr>
      <w:r>
        <w:rPr>
          <w:rFonts w:cs="Arial" w:hAnsi="Arial" w:eastAsia="Arial" w:ascii="Arial"/>
          <w:i/>
          <w:color w:val="202020"/>
          <w:w w:val="120"/>
          <w:sz w:val="19"/>
          <w:szCs w:val="19"/>
        </w:rPr>
        <w:t>r</w:t>
      </w:r>
      <w:r>
        <w:rPr>
          <w:rFonts w:cs="Arial" w:hAnsi="Arial" w:eastAsia="Arial" w:ascii="Arial"/>
          <w:i/>
          <w:color w:val="0A0A0A"/>
          <w:w w:val="77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w w:val="105"/>
          <w:sz w:val="19"/>
          <w:szCs w:val="19"/>
        </w:rPr>
        <w:t>a</w:t>
      </w:r>
      <w:r>
        <w:rPr>
          <w:rFonts w:cs="Arial" w:hAnsi="Arial" w:eastAsia="Arial" w:ascii="Arial"/>
          <w:i/>
          <w:color w:val="0A0A0A"/>
          <w:w w:val="139"/>
          <w:sz w:val="19"/>
          <w:szCs w:val="19"/>
        </w:rPr>
        <w:t>l</w:t>
      </w:r>
      <w:r>
        <w:rPr>
          <w:rFonts w:cs="Arial" w:hAnsi="Arial" w:eastAsia="Arial" w:ascii="Arial"/>
          <w:i/>
          <w:color w:val="202020"/>
          <w:w w:val="97"/>
          <w:sz w:val="19"/>
          <w:szCs w:val="19"/>
        </w:rPr>
        <w:t>i</w:t>
      </w:r>
      <w:r>
        <w:rPr>
          <w:rFonts w:cs="Arial" w:hAnsi="Arial" w:eastAsia="Arial" w:ascii="Arial"/>
          <w:i/>
          <w:color w:val="0A0A0A"/>
          <w:w w:val="105"/>
          <w:sz w:val="19"/>
          <w:szCs w:val="19"/>
        </w:rPr>
        <w:t>z</w:t>
      </w:r>
      <w:r>
        <w:rPr>
          <w:rFonts w:cs="Arial" w:hAnsi="Arial" w:eastAsia="Arial" w:ascii="Arial"/>
          <w:i/>
          <w:color w:val="0A0A0A"/>
          <w:w w:val="88"/>
          <w:sz w:val="19"/>
          <w:szCs w:val="19"/>
        </w:rPr>
        <w:t>a</w:t>
      </w:r>
      <w:r>
        <w:rPr>
          <w:rFonts w:cs="Arial" w:hAnsi="Arial" w:eastAsia="Arial" w:ascii="Arial"/>
          <w:i/>
          <w:color w:val="20202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202020"/>
          <w:w w:val="100"/>
          <w:sz w:val="19"/>
          <w:szCs w:val="19"/>
        </w:rPr>
        <w:t>   </w:t>
      </w:r>
      <w:r>
        <w:rPr>
          <w:rFonts w:cs="Arial" w:hAnsi="Arial" w:eastAsia="Arial" w:ascii="Arial"/>
          <w:i/>
          <w:color w:val="202020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i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i/>
          <w:color w:val="0A0A0A"/>
          <w:spacing w:val="0"/>
          <w:w w:val="122"/>
          <w:sz w:val="19"/>
          <w:szCs w:val="19"/>
        </w:rPr>
        <w:t>d</w:t>
      </w:r>
      <w:r>
        <w:rPr>
          <w:rFonts w:cs="Arial" w:hAnsi="Arial" w:eastAsia="Arial" w:ascii="Arial"/>
          <w:i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i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i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i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i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i/>
          <w:color w:val="202020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i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0A0A0A"/>
          <w:spacing w:val="0"/>
          <w:w w:val="105"/>
          <w:sz w:val="19"/>
          <w:szCs w:val="19"/>
        </w:rPr>
        <w:t>ne</w:t>
      </w:r>
      <w:r>
        <w:rPr>
          <w:rFonts w:cs="Arial" w:hAnsi="Arial" w:eastAsia="Arial" w:ascii="Arial"/>
          <w:i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i/>
          <w:color w:val="0A0A0A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202020"/>
          <w:spacing w:val="0"/>
          <w:w w:val="100"/>
          <w:sz w:val="19"/>
          <w:szCs w:val="19"/>
        </w:rPr>
        <w:t>ri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i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0"/>
          <w:w w:val="83"/>
          <w:sz w:val="19"/>
          <w:szCs w:val="19"/>
        </w:rPr>
        <w:t>   </w:t>
      </w:r>
      <w:r>
        <w:rPr>
          <w:rFonts w:cs="Arial" w:hAnsi="Arial" w:eastAsia="Arial" w:ascii="Arial"/>
          <w:i/>
          <w:color w:val="0A0A0A"/>
          <w:spacing w:val="37"/>
          <w:w w:val="83"/>
          <w:sz w:val="19"/>
          <w:szCs w:val="19"/>
        </w:rPr>
        <w:t> </w:t>
      </w:r>
      <w:r>
        <w:rPr>
          <w:rFonts w:cs="Arial" w:hAnsi="Arial" w:eastAsia="Arial" w:ascii="Arial"/>
          <w:i/>
          <w:color w:val="202020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i/>
          <w:color w:val="0A0A0A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i/>
          <w:color w:val="0A0A0A"/>
          <w:spacing w:val="0"/>
          <w:w w:val="105"/>
          <w:sz w:val="19"/>
          <w:szCs w:val="19"/>
        </w:rPr>
        <w:t>h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0A0A0A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i/>
          <w:color w:val="0A0A0A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i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i/>
          <w:color w:val="0A0A0A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0A0A0A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mp</w:t>
      </w:r>
      <w:r>
        <w:rPr>
          <w:rFonts w:cs="Arial" w:hAnsi="Arial" w:eastAsia="Arial" w:ascii="Arial"/>
          <w:i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i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i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i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i/>
          <w:color w:val="0A0A0A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i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i/>
          <w:color w:val="0A0A0A"/>
          <w:spacing w:val="0"/>
          <w:w w:val="94"/>
          <w:sz w:val="19"/>
          <w:szCs w:val="19"/>
        </w:rPr>
        <w:t>ó</w:t>
      </w:r>
      <w:r>
        <w:rPr>
          <w:rFonts w:cs="Arial" w:hAnsi="Arial" w:eastAsia="Arial" w:ascii="Arial"/>
          <w:i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202020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2"/>
        <w:ind w:left="1332" w:right="1305" w:firstLine="6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an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1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6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A0A0A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202020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8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;</w:t>
      </w:r>
      <w:r>
        <w:rPr>
          <w:rFonts w:cs="Arial" w:hAnsi="Arial" w:eastAsia="Arial" w:ascii="Arial"/>
          <w:color w:val="0A0A0A"/>
          <w:spacing w:val="3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202020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38" w:right="3930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eg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do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38" w:right="4036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una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0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4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38" w:right="1317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eg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úb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il</w:t>
      </w:r>
      <w:r>
        <w:rPr>
          <w:rFonts w:cs="Arial" w:hAnsi="Arial" w:eastAsia="Arial" w:ascii="Arial"/>
          <w:color w:val="0A0A0A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567"/>
      </w:pPr>
      <w:r>
        <w:rPr>
          <w:rFonts w:cs="Arial" w:hAnsi="Arial" w:eastAsia="Arial" w:ascii="Arial"/>
          <w:color w:val="0A0A0A"/>
          <w:w w:val="87"/>
          <w:sz w:val="19"/>
          <w:szCs w:val="19"/>
        </w:rPr>
        <w:t>Q</w:t>
      </w:r>
      <w:r>
        <w:rPr>
          <w:rFonts w:cs="Arial" w:hAnsi="Arial" w:eastAsia="Arial" w:ascii="Arial"/>
          <w:color w:val="0A0A0A"/>
          <w:w w:val="105"/>
          <w:sz w:val="19"/>
          <w:szCs w:val="19"/>
        </w:rPr>
        <w:t>ue</w:t>
      </w:r>
      <w:r>
        <w:rPr>
          <w:rFonts w:cs="Arial" w:hAnsi="Arial" w:eastAsia="Arial" w:ascii="Arial"/>
          <w:color w:val="0A0A0A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w w:val="94"/>
          <w:sz w:val="19"/>
          <w:szCs w:val="19"/>
        </w:rPr>
        <w:t>é</w:t>
      </w:r>
      <w:r>
        <w:rPr>
          <w:rFonts w:cs="Arial" w:hAnsi="Arial" w:eastAsia="Arial" w:ascii="Arial"/>
          <w:color w:val="0A0A0A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38" w:right="5087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ca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4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202020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38" w:right="6662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ec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38" w:right="5575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eg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uda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38" w:right="6968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ec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202020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202020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38" w:right="5498"/>
        <w:sectPr>
          <w:pgMar w:header="559" w:footer="2415" w:top="740" w:bottom="280" w:left="960" w:right="960"/>
          <w:headerReference w:type="default" r:id="rId38"/>
          <w:pgSz w:w="12240" w:h="15840"/>
        </w:sectPr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ec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6"/>
          <w:sz w:val="19"/>
          <w:szCs w:val="19"/>
        </w:rPr>
        <w:t>F</w:t>
      </w:r>
      <w:r>
        <w:rPr>
          <w:rFonts w:cs="Arial" w:hAnsi="Arial" w:eastAsia="Arial" w:ascii="Arial"/>
          <w:color w:val="202020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nz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363636"/>
          <w:spacing w:val="0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5"/>
        <w:ind w:left="1338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ec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38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33333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38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ec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38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ec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0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212121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38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rv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4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333333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38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is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8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3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212121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2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212121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38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4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212121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38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is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3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212121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38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4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212121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38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4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212121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38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0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333333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38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12121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12121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333333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38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4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212121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12121"/>
          <w:spacing w:val="0"/>
          <w:w w:val="74"/>
          <w:sz w:val="19"/>
          <w:szCs w:val="19"/>
        </w:rPr>
        <w:t>(</w:t>
      </w:r>
      <w:r>
        <w:rPr>
          <w:rFonts w:cs="Arial" w:hAnsi="Arial" w:eastAsia="Arial" w:ascii="Arial"/>
          <w:color w:val="0A0A0A"/>
          <w:spacing w:val="0"/>
          <w:w w:val="72"/>
          <w:sz w:val="19"/>
          <w:szCs w:val="19"/>
        </w:rPr>
        <w:t>1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8</w:t>
      </w:r>
      <w:r>
        <w:rPr>
          <w:rFonts w:cs="Arial" w:hAnsi="Arial" w:eastAsia="Arial" w:ascii="Arial"/>
          <w:color w:val="212121"/>
          <w:spacing w:val="0"/>
          <w:w w:val="102"/>
          <w:sz w:val="19"/>
          <w:szCs w:val="19"/>
        </w:rPr>
        <w:t>)</w:t>
      </w:r>
      <w:r>
        <w:rPr>
          <w:rFonts w:cs="Arial" w:hAnsi="Arial" w:eastAsia="Arial" w:ascii="Arial"/>
          <w:color w:val="444444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38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4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38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ñ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333333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33333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33333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ñ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00"/>
        <w:ind w:left="1338"/>
      </w:pP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•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1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cc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one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7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position w:val="-1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position w:val="-1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position w:val="-1"/>
          <w:sz w:val="19"/>
          <w:szCs w:val="19"/>
        </w:rPr>
        <w:t>ic</w:t>
      </w:r>
      <w:r>
        <w:rPr>
          <w:rFonts w:cs="Arial" w:hAnsi="Arial" w:eastAsia="Arial" w:ascii="Arial"/>
          <w:color w:val="0A0A0A"/>
          <w:spacing w:val="0"/>
          <w:w w:val="83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position w:val="-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position w:val="-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96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4"/>
          <w:w w:val="96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1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position w:val="-1"/>
          <w:sz w:val="19"/>
          <w:szCs w:val="19"/>
        </w:rPr>
        <w:t>sa</w:t>
      </w:r>
      <w:r>
        <w:rPr>
          <w:rFonts w:cs="Arial" w:hAnsi="Arial" w:eastAsia="Arial" w:ascii="Arial"/>
          <w:color w:val="0A0A0A"/>
          <w:spacing w:val="0"/>
          <w:w w:val="130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11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4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position w:val="-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position w:val="-1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20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5"/>
          <w:w w:val="91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6"/>
          <w:position w:val="-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am</w:t>
      </w:r>
      <w:r>
        <w:rPr>
          <w:rFonts w:cs="Arial" w:hAnsi="Arial" w:eastAsia="Arial" w:ascii="Arial"/>
          <w:color w:val="0A0A0A"/>
          <w:spacing w:val="0"/>
          <w:w w:val="111"/>
          <w:position w:val="-1"/>
          <w:sz w:val="19"/>
          <w:szCs w:val="19"/>
        </w:rPr>
        <w:t>il</w:t>
      </w:r>
      <w:r>
        <w:rPr>
          <w:rFonts w:cs="Arial" w:hAnsi="Arial" w:eastAsia="Arial" w:ascii="Arial"/>
          <w:color w:val="0A0A0A"/>
          <w:spacing w:val="0"/>
          <w:w w:val="97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a.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NumType w:start="22"/>
          <w:pgMar w:header="559" w:footer="2557" w:top="740" w:bottom="280" w:left="960" w:right="960"/>
          <w:headerReference w:type="default" r:id="rId39"/>
          <w:footerReference w:type="default" r:id="rId40"/>
          <w:pgSz w:w="12240" w:h="1584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90" w:lineRule="auto" w:line="393"/>
        <w:ind w:left="1772" w:right="-41" w:hanging="441"/>
      </w:pPr>
      <w:r>
        <w:rPr>
          <w:rFonts w:cs="Arial" w:hAnsi="Arial" w:eastAsia="Arial" w:ascii="Arial"/>
          <w:b/>
          <w:color w:val="0A0A0A"/>
          <w:spacing w:val="0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color w:val="0A0A0A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color w:val="0A0A0A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A0A0A"/>
          <w:spacing w:val="0"/>
          <w:w w:val="94"/>
          <w:sz w:val="24"/>
          <w:szCs w:val="24"/>
        </w:rPr>
        <w:t>D</w:t>
      </w:r>
      <w:r>
        <w:rPr>
          <w:rFonts w:cs="Arial" w:hAnsi="Arial" w:eastAsia="Arial" w:ascii="Arial"/>
          <w:b/>
          <w:color w:val="0A0A0A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b/>
          <w:color w:val="0A0A0A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b/>
          <w:color w:val="0A0A0A"/>
          <w:spacing w:val="0"/>
          <w:w w:val="112"/>
          <w:sz w:val="24"/>
          <w:szCs w:val="24"/>
        </w:rPr>
        <w:t>L</w:t>
      </w:r>
      <w:r>
        <w:rPr>
          <w:rFonts w:cs="Arial" w:hAnsi="Arial" w:eastAsia="Arial" w:ascii="Arial"/>
          <w:b/>
          <w:color w:val="0A0A0A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b/>
          <w:color w:val="0A0A0A"/>
          <w:spacing w:val="0"/>
          <w:w w:val="108"/>
          <w:sz w:val="24"/>
          <w:szCs w:val="24"/>
        </w:rPr>
        <w:t>RA</w:t>
      </w:r>
      <w:r>
        <w:rPr>
          <w:rFonts w:cs="Arial" w:hAnsi="Arial" w:eastAsia="Arial" w:ascii="Arial"/>
          <w:b/>
          <w:color w:val="0A0A0A"/>
          <w:spacing w:val="0"/>
          <w:w w:val="101"/>
          <w:sz w:val="24"/>
          <w:szCs w:val="24"/>
        </w:rPr>
        <w:t>C</w:t>
      </w:r>
      <w:r>
        <w:rPr>
          <w:rFonts w:cs="Arial" w:hAnsi="Arial" w:eastAsia="Arial" w:ascii="Arial"/>
          <w:b/>
          <w:color w:val="0A0A0A"/>
          <w:spacing w:val="0"/>
          <w:w w:val="106"/>
          <w:sz w:val="24"/>
          <w:szCs w:val="24"/>
        </w:rPr>
        <w:t>I</w:t>
      </w:r>
      <w:r>
        <w:rPr>
          <w:rFonts w:cs="Arial" w:hAnsi="Arial" w:eastAsia="Arial" w:ascii="Arial"/>
          <w:b/>
          <w:color w:val="0A0A0A"/>
          <w:spacing w:val="0"/>
          <w:w w:val="110"/>
          <w:sz w:val="24"/>
          <w:szCs w:val="24"/>
        </w:rPr>
        <w:t>O</w:t>
      </w:r>
      <w:r>
        <w:rPr>
          <w:rFonts w:cs="Arial" w:hAnsi="Arial" w:eastAsia="Arial" w:ascii="Arial"/>
          <w:b/>
          <w:color w:val="0A0A0A"/>
          <w:spacing w:val="0"/>
          <w:w w:val="108"/>
          <w:sz w:val="24"/>
          <w:szCs w:val="24"/>
        </w:rPr>
        <w:t>N</w:t>
      </w:r>
      <w:r>
        <w:rPr>
          <w:rFonts w:cs="Arial" w:hAnsi="Arial" w:eastAsia="Arial" w:ascii="Arial"/>
          <w:b/>
          <w:color w:val="0A0A0A"/>
          <w:spacing w:val="0"/>
          <w:w w:val="110"/>
          <w:sz w:val="24"/>
          <w:szCs w:val="24"/>
        </w:rPr>
        <w:t>E</w:t>
      </w:r>
      <w:r>
        <w:rPr>
          <w:rFonts w:cs="Arial" w:hAnsi="Arial" w:eastAsia="Arial" w:ascii="Arial"/>
          <w:b/>
          <w:color w:val="0A0A0A"/>
          <w:spacing w:val="0"/>
          <w:w w:val="106"/>
          <w:sz w:val="24"/>
          <w:szCs w:val="24"/>
        </w:rPr>
        <w:t>S</w:t>
      </w:r>
      <w:r>
        <w:rPr>
          <w:rFonts w:cs="Arial" w:hAnsi="Arial" w:eastAsia="Arial" w:ascii="Arial"/>
          <w:b/>
          <w:color w:val="0A0A0A"/>
          <w:spacing w:val="0"/>
          <w:w w:val="106"/>
          <w:sz w:val="24"/>
          <w:szCs w:val="24"/>
        </w:rPr>
        <w:t> </w:t>
      </w:r>
      <w:r>
        <w:rPr>
          <w:rFonts w:cs="Arial" w:hAnsi="Arial" w:eastAsia="Arial" w:ascii="Arial"/>
          <w:b/>
          <w:color w:val="0A0A0A"/>
          <w:spacing w:val="0"/>
          <w:w w:val="101"/>
          <w:sz w:val="24"/>
          <w:szCs w:val="24"/>
        </w:rPr>
        <w:t>A</w:t>
      </w:r>
      <w:r>
        <w:rPr>
          <w:rFonts w:cs="Arial" w:hAnsi="Arial" w:eastAsia="Arial" w:ascii="Arial"/>
          <w:b/>
          <w:color w:val="0A0A0A"/>
          <w:spacing w:val="0"/>
          <w:w w:val="98"/>
          <w:sz w:val="24"/>
          <w:szCs w:val="24"/>
        </w:rPr>
        <w:t>U</w:t>
      </w:r>
      <w:r>
        <w:rPr>
          <w:rFonts w:cs="Arial" w:hAnsi="Arial" w:eastAsia="Arial" w:ascii="Arial"/>
          <w:b/>
          <w:color w:val="0A0A0A"/>
          <w:spacing w:val="0"/>
          <w:w w:val="116"/>
          <w:sz w:val="24"/>
          <w:szCs w:val="24"/>
        </w:rPr>
        <w:t>T</w:t>
      </w:r>
      <w:r>
        <w:rPr>
          <w:rFonts w:cs="Arial" w:hAnsi="Arial" w:eastAsia="Arial" w:ascii="Arial"/>
          <w:b/>
          <w:color w:val="0A0A0A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b/>
          <w:color w:val="0A0A0A"/>
          <w:spacing w:val="0"/>
          <w:w w:val="115"/>
          <w:sz w:val="24"/>
          <w:szCs w:val="24"/>
        </w:rPr>
        <w:t>R</w:t>
      </w:r>
      <w:r>
        <w:rPr>
          <w:rFonts w:cs="Arial" w:hAnsi="Arial" w:eastAsia="Arial" w:ascii="Arial"/>
          <w:b/>
          <w:color w:val="0A0A0A"/>
          <w:spacing w:val="0"/>
          <w:w w:val="79"/>
          <w:sz w:val="24"/>
          <w:szCs w:val="24"/>
        </w:rPr>
        <w:t>I</w:t>
      </w:r>
      <w:r>
        <w:rPr>
          <w:rFonts w:cs="Arial" w:hAnsi="Arial" w:eastAsia="Arial" w:ascii="Arial"/>
          <w:b/>
          <w:color w:val="0A0A0A"/>
          <w:spacing w:val="0"/>
          <w:w w:val="115"/>
          <w:sz w:val="24"/>
          <w:szCs w:val="24"/>
        </w:rPr>
        <w:t>D</w:t>
      </w:r>
      <w:r>
        <w:rPr>
          <w:rFonts w:cs="Arial" w:hAnsi="Arial" w:eastAsia="Arial" w:ascii="Arial"/>
          <w:b/>
          <w:color w:val="0A0A0A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b/>
          <w:color w:val="0A0A0A"/>
          <w:spacing w:val="0"/>
          <w:w w:val="105"/>
          <w:sz w:val="24"/>
          <w:szCs w:val="24"/>
        </w:rPr>
        <w:t>D</w:t>
      </w:r>
      <w:r>
        <w:rPr>
          <w:rFonts w:cs="Arial" w:hAnsi="Arial" w:eastAsia="Arial" w:ascii="Arial"/>
          <w:b/>
          <w:color w:val="0A0A0A"/>
          <w:spacing w:val="0"/>
          <w:w w:val="106"/>
          <w:sz w:val="24"/>
          <w:szCs w:val="24"/>
        </w:rPr>
        <w:t>ES.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40"/>
        <w:ind w:left="1313" w:right="1350"/>
      </w:pPr>
      <w:r>
        <w:rPr>
          <w:rFonts w:cs="Arial" w:hAnsi="Arial" w:eastAsia="Arial" w:ascii="Arial"/>
          <w:b/>
          <w:color w:val="0A0A0A"/>
          <w:w w:val="84"/>
          <w:position w:val="-1"/>
          <w:sz w:val="22"/>
          <w:szCs w:val="22"/>
        </w:rPr>
        <w:t>P</w:t>
      </w:r>
      <w:r>
        <w:rPr>
          <w:rFonts w:cs="Arial" w:hAnsi="Arial" w:eastAsia="Arial" w:ascii="Arial"/>
          <w:b/>
          <w:color w:val="0A0A0A"/>
          <w:w w:val="103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color w:val="0A0A0A"/>
          <w:w w:val="96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color w:val="0A0A0A"/>
          <w:w w:val="103"/>
          <w:position w:val="-1"/>
          <w:sz w:val="22"/>
          <w:szCs w:val="22"/>
        </w:rPr>
        <w:t>NC</w:t>
      </w:r>
      <w:r>
        <w:rPr>
          <w:rFonts w:cs="Arial" w:hAnsi="Arial" w:eastAsia="Arial" w:ascii="Arial"/>
          <w:b/>
          <w:color w:val="0A0A0A"/>
          <w:w w:val="106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color w:val="0A0A0A"/>
          <w:w w:val="104"/>
          <w:position w:val="-1"/>
          <w:sz w:val="22"/>
          <w:szCs w:val="22"/>
        </w:rPr>
        <w:t>P</w:t>
      </w:r>
      <w:r>
        <w:rPr>
          <w:rFonts w:cs="Arial" w:hAnsi="Arial" w:eastAsia="Arial" w:ascii="Arial"/>
          <w:b/>
          <w:color w:val="0A0A0A"/>
          <w:w w:val="106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color w:val="0A0A0A"/>
          <w:w w:val="103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color w:val="0A0A0A"/>
          <w:w w:val="104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0000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7"/>
        <w:sectPr>
          <w:type w:val="continuous"/>
          <w:pgSz w:w="12240" w:h="15840"/>
          <w:pgMar w:top="740" w:bottom="280" w:left="960" w:right="960"/>
          <w:cols w:num="2" w:equalWidth="off">
            <w:col w:w="4023" w:space="493"/>
            <w:col w:w="5804"/>
          </w:cols>
        </w:sectPr>
      </w:pPr>
      <w:r>
        <w:br w:type="column"/>
      </w:r>
      <w:r>
        <w:rPr>
          <w:rFonts w:cs="Arial" w:hAnsi="Arial" w:eastAsia="Arial" w:ascii="Arial"/>
          <w:b/>
          <w:color w:val="0A0A0A"/>
          <w:spacing w:val="0"/>
          <w:w w:val="100"/>
          <w:position w:val="6"/>
          <w:sz w:val="25"/>
          <w:szCs w:val="25"/>
        </w:rPr>
        <w:t>y</w:t>
      </w:r>
      <w:r>
        <w:rPr>
          <w:rFonts w:cs="Arial" w:hAnsi="Arial" w:eastAsia="Arial" w:ascii="Arial"/>
          <w:b/>
          <w:color w:val="0A0A0A"/>
          <w:spacing w:val="0"/>
          <w:w w:val="100"/>
          <w:position w:val="6"/>
          <w:sz w:val="25"/>
          <w:szCs w:val="25"/>
        </w:rPr>
        <w:t>      </w:t>
      </w:r>
      <w:r>
        <w:rPr>
          <w:rFonts w:cs="Arial" w:hAnsi="Arial" w:eastAsia="Arial" w:ascii="Arial"/>
          <w:b/>
          <w:color w:val="0A0A0A"/>
          <w:spacing w:val="34"/>
          <w:w w:val="100"/>
          <w:position w:val="6"/>
          <w:sz w:val="25"/>
          <w:szCs w:val="25"/>
        </w:rPr>
        <w:t> </w:t>
      </w:r>
      <w:r>
        <w:rPr>
          <w:rFonts w:cs="Arial" w:hAnsi="Arial" w:eastAsia="Arial" w:ascii="Arial"/>
          <w:b/>
          <w:color w:val="0A0A0A"/>
          <w:spacing w:val="0"/>
          <w:w w:val="106"/>
          <w:position w:val="1"/>
          <w:sz w:val="24"/>
          <w:szCs w:val="24"/>
        </w:rPr>
        <w:t>C</w:t>
      </w:r>
      <w:r>
        <w:rPr>
          <w:rFonts w:cs="Arial" w:hAnsi="Arial" w:eastAsia="Arial" w:ascii="Arial"/>
          <w:b/>
          <w:color w:val="0A0A0A"/>
          <w:spacing w:val="0"/>
          <w:w w:val="106"/>
          <w:position w:val="1"/>
          <w:sz w:val="24"/>
          <w:szCs w:val="24"/>
        </w:rPr>
        <w:t>O</w:t>
      </w:r>
      <w:r>
        <w:rPr>
          <w:rFonts w:cs="Arial" w:hAnsi="Arial" w:eastAsia="Arial" w:ascii="Arial"/>
          <w:b/>
          <w:color w:val="0A0A0A"/>
          <w:spacing w:val="0"/>
          <w:w w:val="106"/>
          <w:position w:val="1"/>
          <w:sz w:val="24"/>
          <w:szCs w:val="24"/>
        </w:rPr>
        <w:t>M</w:t>
      </w:r>
      <w:r>
        <w:rPr>
          <w:rFonts w:cs="Arial" w:hAnsi="Arial" w:eastAsia="Arial" w:ascii="Arial"/>
          <w:b/>
          <w:color w:val="0A0A0A"/>
          <w:spacing w:val="0"/>
          <w:w w:val="106"/>
          <w:position w:val="1"/>
          <w:sz w:val="24"/>
          <w:szCs w:val="24"/>
        </w:rPr>
        <w:t>P</w:t>
      </w:r>
      <w:r>
        <w:rPr>
          <w:rFonts w:cs="Arial" w:hAnsi="Arial" w:eastAsia="Arial" w:ascii="Arial"/>
          <w:b/>
          <w:color w:val="0A0A0A"/>
          <w:spacing w:val="0"/>
          <w:w w:val="106"/>
          <w:position w:val="1"/>
          <w:sz w:val="24"/>
          <w:szCs w:val="24"/>
        </w:rPr>
        <w:t>R</w:t>
      </w:r>
      <w:r>
        <w:rPr>
          <w:rFonts w:cs="Arial" w:hAnsi="Arial" w:eastAsia="Arial" w:ascii="Arial"/>
          <w:b/>
          <w:color w:val="0A0A0A"/>
          <w:spacing w:val="0"/>
          <w:w w:val="106"/>
          <w:position w:val="1"/>
          <w:sz w:val="24"/>
          <w:szCs w:val="24"/>
        </w:rPr>
        <w:t>O</w:t>
      </w:r>
      <w:r>
        <w:rPr>
          <w:rFonts w:cs="Arial" w:hAnsi="Arial" w:eastAsia="Arial" w:ascii="Arial"/>
          <w:b/>
          <w:color w:val="0A0A0A"/>
          <w:spacing w:val="0"/>
          <w:w w:val="106"/>
          <w:position w:val="1"/>
          <w:sz w:val="24"/>
          <w:szCs w:val="24"/>
        </w:rPr>
        <w:t>M</w:t>
      </w:r>
      <w:r>
        <w:rPr>
          <w:rFonts w:cs="Arial" w:hAnsi="Arial" w:eastAsia="Arial" w:ascii="Arial"/>
          <w:b/>
          <w:color w:val="0A0A0A"/>
          <w:spacing w:val="0"/>
          <w:w w:val="106"/>
          <w:position w:val="1"/>
          <w:sz w:val="24"/>
          <w:szCs w:val="24"/>
        </w:rPr>
        <w:t>I</w:t>
      </w:r>
      <w:r>
        <w:rPr>
          <w:rFonts w:cs="Arial" w:hAnsi="Arial" w:eastAsia="Arial" w:ascii="Arial"/>
          <w:b/>
          <w:color w:val="0A0A0A"/>
          <w:spacing w:val="0"/>
          <w:w w:val="106"/>
          <w:position w:val="1"/>
          <w:sz w:val="24"/>
          <w:szCs w:val="24"/>
        </w:rPr>
        <w:t>SOS</w:t>
      </w:r>
      <w:r>
        <w:rPr>
          <w:rFonts w:cs="Arial" w:hAnsi="Arial" w:eastAsia="Arial" w:ascii="Arial"/>
          <w:b/>
          <w:color w:val="0A0A0A"/>
          <w:spacing w:val="0"/>
          <w:w w:val="106"/>
          <w:position w:val="1"/>
          <w:sz w:val="24"/>
          <w:szCs w:val="24"/>
        </w:rPr>
        <w:t>      </w:t>
      </w:r>
      <w:r>
        <w:rPr>
          <w:rFonts w:cs="Arial" w:hAnsi="Arial" w:eastAsia="Arial" w:ascii="Arial"/>
          <w:b/>
          <w:color w:val="0A0A0A"/>
          <w:spacing w:val="30"/>
          <w:w w:val="106"/>
          <w:position w:val="1"/>
          <w:sz w:val="24"/>
          <w:szCs w:val="24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position w:val="0"/>
          <w:sz w:val="24"/>
          <w:szCs w:val="24"/>
        </w:rPr>
        <w:t>D</w:t>
      </w:r>
      <w:r>
        <w:rPr>
          <w:rFonts w:cs="Arial" w:hAnsi="Arial" w:eastAsia="Arial" w:ascii="Arial"/>
          <w:b/>
          <w:color w:val="0A0A0A"/>
          <w:spacing w:val="0"/>
          <w:w w:val="100"/>
          <w:position w:val="0"/>
          <w:sz w:val="24"/>
          <w:szCs w:val="24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position w:val="0"/>
          <w:sz w:val="24"/>
          <w:szCs w:val="24"/>
        </w:rPr>
        <w:t>      </w:t>
      </w:r>
      <w:r>
        <w:rPr>
          <w:rFonts w:cs="Arial" w:hAnsi="Arial" w:eastAsia="Arial" w:ascii="Arial"/>
          <w:b/>
          <w:color w:val="0A0A0A"/>
          <w:spacing w:val="28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position w:val="1"/>
          <w:sz w:val="24"/>
          <w:szCs w:val="24"/>
        </w:rPr>
        <w:t>L</w:t>
      </w:r>
      <w:r>
        <w:rPr>
          <w:rFonts w:cs="Arial" w:hAnsi="Arial" w:eastAsia="Arial" w:ascii="Arial"/>
          <w:b/>
          <w:color w:val="0A0A0A"/>
          <w:spacing w:val="0"/>
          <w:w w:val="100"/>
          <w:position w:val="1"/>
          <w:sz w:val="24"/>
          <w:szCs w:val="24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position w:val="1"/>
          <w:sz w:val="24"/>
          <w:szCs w:val="2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5" w:lineRule="auto" w:line="370"/>
        <w:ind w:left="1338" w:right="1346" w:firstLine="6"/>
        <w:sectPr>
          <w:type w:val="continuous"/>
          <w:pgSz w:w="12240" w:h="15840"/>
          <w:pgMar w:top="740" w:bottom="280" w:left="960" w:right="960"/>
        </w:sectPr>
      </w:pP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9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1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7"/>
          <w:sz w:val="19"/>
          <w:szCs w:val="19"/>
        </w:rPr>
        <w:t>rv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ú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212121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212121"/>
          <w:spacing w:val="3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8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212121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212121"/>
          <w:spacing w:val="3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is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7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212121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5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212121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44444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8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48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12121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444444"/>
          <w:spacing w:val="0"/>
          <w:w w:val="111"/>
          <w:sz w:val="19"/>
          <w:szCs w:val="19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444444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5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5" w:lineRule="auto" w:line="367"/>
        <w:ind w:left="1338" w:right="1352"/>
      </w:pPr>
      <w:r>
        <w:rPr>
          <w:rFonts w:cs="Arial" w:hAnsi="Arial" w:eastAsia="Arial" w:ascii="Arial"/>
          <w:color w:val="0A0A0A"/>
          <w:w w:val="89"/>
          <w:sz w:val="19"/>
          <w:szCs w:val="19"/>
        </w:rPr>
        <w:t>C</w:t>
      </w:r>
      <w:r>
        <w:rPr>
          <w:rFonts w:cs="Arial" w:hAnsi="Arial" w:eastAsia="Arial" w:ascii="Arial"/>
          <w:color w:val="0A0A0A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lí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2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7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1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4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x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6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202020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2F2F2F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2F2F2F"/>
          <w:spacing w:val="42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8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42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02020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0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0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9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4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414141"/>
          <w:spacing w:val="0"/>
          <w:w w:val="97"/>
          <w:sz w:val="19"/>
          <w:szCs w:val="19"/>
        </w:rPr>
        <w:t>,</w:t>
      </w:r>
      <w:r>
        <w:rPr>
          <w:rFonts w:cs="Arial" w:hAnsi="Arial" w:eastAsia="Arial" w:ascii="Arial"/>
          <w:color w:val="414141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414141"/>
          <w:spacing w:val="14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41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nda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7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575757"/>
          <w:spacing w:val="0"/>
          <w:w w:val="11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1"/>
        <w:ind w:left="1338" w:right="1340" w:firstLine="12"/>
      </w:pP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7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A0A0A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2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9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3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9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9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2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d,</w:t>
      </w:r>
      <w:r>
        <w:rPr>
          <w:rFonts w:cs="Arial" w:hAnsi="Arial" w:eastAsia="Arial" w:ascii="Arial"/>
          <w:color w:val="0A0A0A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2F2F2F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2F2F2F"/>
          <w:spacing w:val="36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ez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A0A0A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pe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6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6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F2F2F"/>
          <w:spacing w:val="0"/>
          <w:w w:val="78"/>
          <w:sz w:val="19"/>
          <w:szCs w:val="19"/>
        </w:rPr>
        <w:t>;</w:t>
      </w:r>
      <w:r>
        <w:rPr>
          <w:rFonts w:cs="Arial" w:hAnsi="Arial" w:eastAsia="Arial" w:ascii="Arial"/>
          <w:color w:val="2F2F2F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6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02020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30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7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7"/>
          <w:w w:val="13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9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ú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9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47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4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F2F2F"/>
          <w:spacing w:val="0"/>
          <w:w w:val="66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343" w:right="6981"/>
      </w:pPr>
      <w:r>
        <w:rPr>
          <w:rFonts w:cs="Arial" w:hAnsi="Arial" w:eastAsia="Arial" w:ascii="Arial"/>
          <w:b/>
          <w:color w:val="0A0A0A"/>
          <w:w w:val="93"/>
          <w:sz w:val="21"/>
          <w:szCs w:val="21"/>
        </w:rPr>
        <w:t>D</w:t>
      </w:r>
      <w:r>
        <w:rPr>
          <w:rFonts w:cs="Arial" w:hAnsi="Arial" w:eastAsia="Arial" w:ascii="Arial"/>
          <w:b/>
          <w:color w:val="0A0A0A"/>
          <w:w w:val="109"/>
          <w:sz w:val="21"/>
          <w:szCs w:val="21"/>
        </w:rPr>
        <w:t>E</w:t>
      </w:r>
      <w:r>
        <w:rPr>
          <w:rFonts w:cs="Arial" w:hAnsi="Arial" w:eastAsia="Arial" w:ascii="Arial"/>
          <w:b/>
          <w:color w:val="0A0A0A"/>
          <w:w w:val="104"/>
          <w:sz w:val="21"/>
          <w:szCs w:val="21"/>
        </w:rPr>
        <w:t>C</w:t>
      </w:r>
      <w:r>
        <w:rPr>
          <w:rFonts w:cs="Arial" w:hAnsi="Arial" w:eastAsia="Arial" w:ascii="Arial"/>
          <w:b/>
          <w:color w:val="0A0A0A"/>
          <w:w w:val="119"/>
          <w:sz w:val="21"/>
          <w:szCs w:val="21"/>
        </w:rPr>
        <w:t>L</w:t>
      </w:r>
      <w:r>
        <w:rPr>
          <w:rFonts w:cs="Arial" w:hAnsi="Arial" w:eastAsia="Arial" w:ascii="Arial"/>
          <w:b/>
          <w:color w:val="0A0A0A"/>
          <w:w w:val="104"/>
          <w:sz w:val="21"/>
          <w:szCs w:val="21"/>
        </w:rPr>
        <w:t>A</w:t>
      </w:r>
      <w:r>
        <w:rPr>
          <w:rFonts w:cs="Arial" w:hAnsi="Arial" w:eastAsia="Arial" w:ascii="Arial"/>
          <w:b/>
          <w:color w:val="0A0A0A"/>
          <w:w w:val="108"/>
          <w:sz w:val="21"/>
          <w:szCs w:val="21"/>
        </w:rPr>
        <w:t>RA</w:t>
      </w:r>
      <w:r>
        <w:rPr>
          <w:rFonts w:cs="Arial" w:hAnsi="Arial" w:eastAsia="Arial" w:ascii="Arial"/>
          <w:b/>
          <w:color w:val="0A0A0A"/>
          <w:w w:val="104"/>
          <w:sz w:val="21"/>
          <w:szCs w:val="21"/>
        </w:rPr>
        <w:t>C</w:t>
      </w:r>
      <w:r>
        <w:rPr>
          <w:rFonts w:cs="Arial" w:hAnsi="Arial" w:eastAsia="Arial" w:ascii="Arial"/>
          <w:b/>
          <w:color w:val="0A0A0A"/>
          <w:w w:val="101"/>
          <w:sz w:val="21"/>
          <w:szCs w:val="21"/>
        </w:rPr>
        <w:t>I</w:t>
      </w:r>
      <w:r>
        <w:rPr>
          <w:rFonts w:cs="Arial" w:hAnsi="Arial" w:eastAsia="Arial" w:ascii="Arial"/>
          <w:b/>
          <w:color w:val="0A0A0A"/>
          <w:w w:val="111"/>
          <w:sz w:val="21"/>
          <w:szCs w:val="21"/>
        </w:rPr>
        <w:t>O</w:t>
      </w:r>
      <w:r>
        <w:rPr>
          <w:rFonts w:cs="Arial" w:hAnsi="Arial" w:eastAsia="Arial" w:ascii="Arial"/>
          <w:b/>
          <w:color w:val="0A0A0A"/>
          <w:w w:val="104"/>
          <w:sz w:val="21"/>
          <w:szCs w:val="21"/>
        </w:rPr>
        <w:t>N</w:t>
      </w:r>
      <w:r>
        <w:rPr>
          <w:rFonts w:cs="Arial" w:hAnsi="Arial" w:eastAsia="Arial" w:ascii="Arial"/>
          <w:b/>
          <w:color w:val="0A0A0A"/>
          <w:w w:val="113"/>
          <w:sz w:val="21"/>
          <w:szCs w:val="21"/>
        </w:rPr>
        <w:t>E</w:t>
      </w:r>
      <w:r>
        <w:rPr>
          <w:rFonts w:cs="Arial" w:hAnsi="Arial" w:eastAsia="Arial" w:ascii="Arial"/>
          <w:b/>
          <w:color w:val="0A0A0A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0000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0"/>
        <w:ind w:left="1332" w:right="1299" w:firstLine="12"/>
      </w:pP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b/>
          <w:color w:val="0A0A0A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6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42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53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6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28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7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7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8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8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ds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6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1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202020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3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414141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414141"/>
          <w:spacing w:val="12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ga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7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5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21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3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es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3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co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pe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1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4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0"/>
          <w:w w:val="94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2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414141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414141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14141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peto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cc</w:t>
      </w:r>
      <w:r>
        <w:rPr>
          <w:rFonts w:cs="Arial" w:hAnsi="Arial" w:eastAsia="Arial" w:ascii="Arial"/>
          <w:color w:val="202020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3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   </w:t>
      </w:r>
      <w:r>
        <w:rPr>
          <w:rFonts w:cs="Arial" w:hAnsi="Arial" w:eastAsia="Arial" w:ascii="Arial"/>
          <w:color w:val="0A0A0A"/>
          <w:spacing w:val="6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202020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414141"/>
          <w:spacing w:val="0"/>
          <w:w w:val="111"/>
          <w:sz w:val="19"/>
          <w:szCs w:val="19"/>
        </w:rPr>
        <w:t>,</w:t>
      </w:r>
      <w:r>
        <w:rPr>
          <w:rFonts w:cs="Arial" w:hAnsi="Arial" w:eastAsia="Arial" w:ascii="Arial"/>
          <w:color w:val="414141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414141"/>
          <w:spacing w:val="4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6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6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202020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ud</w:t>
      </w:r>
      <w:r>
        <w:rPr>
          <w:rFonts w:cs="Arial" w:hAnsi="Arial" w:eastAsia="Arial" w:ascii="Arial"/>
          <w:color w:val="414141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414141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36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1"/>
        <w:ind w:left="1332" w:right="1299" w:firstLine="6"/>
        <w:sectPr>
          <w:pgMar w:header="559" w:footer="2557" w:top="740" w:bottom="280" w:left="960" w:right="960"/>
          <w:headerReference w:type="default" r:id="rId41"/>
          <w:pgSz w:w="12240" w:h="15840"/>
        </w:sectPr>
      </w:pP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ND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b/>
          <w:color w:val="0A0A0A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pon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sa</w:t>
      </w:r>
      <w:r>
        <w:rPr>
          <w:rFonts w:cs="Arial" w:hAnsi="Arial" w:eastAsia="Arial" w:ascii="Arial"/>
          <w:color w:val="0A0A0A"/>
          <w:spacing w:val="0"/>
          <w:w w:val="116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2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2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2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2F2F2F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2F2F2F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2F2F2F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7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7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5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9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32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yu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7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202020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44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8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8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6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2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0"/>
          <w:w w:val="94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202020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414141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5" w:lineRule="auto" w:line="371"/>
        <w:ind w:left="1338" w:right="1305" w:firstLine="6"/>
      </w:pPr>
      <w:r>
        <w:rPr>
          <w:rFonts w:cs="Arial" w:hAnsi="Arial" w:eastAsia="Arial" w:ascii="Arial"/>
          <w:color w:val="0B0B0B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1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2A2A2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   </w:t>
      </w:r>
      <w:r>
        <w:rPr>
          <w:rFonts w:cs="Arial" w:hAnsi="Arial" w:eastAsia="Arial" w:ascii="Arial"/>
          <w:color w:val="0B0B0B"/>
          <w:spacing w:val="2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2A2A2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2A2A2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6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7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4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fi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44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2A2A2A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1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2A2A2A"/>
          <w:spacing w:val="0"/>
          <w:w w:val="111"/>
          <w:sz w:val="19"/>
          <w:szCs w:val="19"/>
        </w:rPr>
        <w:t>,</w:t>
      </w:r>
      <w:r>
        <w:rPr>
          <w:rFonts w:cs="Arial" w:hAnsi="Arial" w:eastAsia="Arial" w:ascii="Arial"/>
          <w:color w:val="2A2A2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A2A2A"/>
          <w:spacing w:val="0"/>
          <w:w w:val="66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637"/>
      </w:pPr>
      <w:r>
        <w:rPr>
          <w:rFonts w:cs="Arial" w:hAnsi="Arial" w:eastAsia="Arial" w:ascii="Arial"/>
          <w:color w:val="0B0B0B"/>
          <w:w w:val="50"/>
          <w:sz w:val="19"/>
          <w:szCs w:val="19"/>
        </w:rPr>
        <w:t>1</w:t>
      </w:r>
      <w:r>
        <w:rPr>
          <w:rFonts w:cs="Arial" w:hAnsi="Arial" w:eastAsia="Arial" w:ascii="Arial"/>
          <w:color w:val="2A2A2A"/>
          <w:w w:val="157"/>
          <w:sz w:val="19"/>
          <w:szCs w:val="19"/>
        </w:rPr>
        <w:t>)</w:t>
      </w:r>
      <w:r>
        <w:rPr>
          <w:rFonts w:cs="Arial" w:hAnsi="Arial" w:eastAsia="Arial" w:ascii="Arial"/>
          <w:color w:val="2A2A2A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2A2A2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A2A2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9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631"/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A2A2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eña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A2A2A"/>
          <w:spacing w:val="0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67"/>
        <w:ind w:left="1919" w:right="1293" w:hanging="288"/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3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es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2A2A2A"/>
          <w:spacing w:val="0"/>
          <w:w w:val="96"/>
          <w:sz w:val="19"/>
          <w:szCs w:val="19"/>
        </w:rPr>
        <w:t>,</w:t>
      </w:r>
      <w:r>
        <w:rPr>
          <w:rFonts w:cs="Arial" w:hAnsi="Arial" w:eastAsia="Arial" w:ascii="Arial"/>
          <w:color w:val="2A2A2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2A2A2A"/>
          <w:spacing w:val="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rt</w:t>
      </w:r>
      <w:r>
        <w:rPr>
          <w:rFonts w:cs="Arial" w:hAnsi="Arial" w:eastAsia="Arial" w:ascii="Arial"/>
          <w:color w:val="2A2A2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7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ce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1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9"/>
        <w:ind w:left="1631"/>
      </w:pP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74"/>
        <w:ind w:left="1925" w:right="1305" w:hanging="294"/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5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7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56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00"/>
        <w:ind w:left="1631"/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6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A2A2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56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4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C4C4C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4C4C4C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A2A2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A2A2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ind w:left="1891" w:right="4553"/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3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7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7"/>
        <w:ind w:left="1338" w:right="1299" w:firstLine="6"/>
      </w:pPr>
      <w:r>
        <w:rPr>
          <w:rFonts w:cs="Arial" w:hAnsi="Arial" w:eastAsia="Arial" w:ascii="Arial"/>
          <w:color w:val="0B0B0B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A2A2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-1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5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ú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-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631"/>
      </w:pPr>
      <w:r>
        <w:rPr>
          <w:rFonts w:cs="Arial" w:hAnsi="Arial" w:eastAsia="Arial" w:ascii="Arial"/>
          <w:color w:val="0B0B0B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2A2A2A"/>
          <w:w w:val="120"/>
          <w:sz w:val="19"/>
          <w:szCs w:val="19"/>
        </w:rPr>
        <w:t>)</w:t>
      </w:r>
      <w:r>
        <w:rPr>
          <w:rFonts w:cs="Arial" w:hAnsi="Arial" w:eastAsia="Arial" w:ascii="Arial"/>
          <w:color w:val="2A2A2A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2A2A2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7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A2A2A"/>
          <w:spacing w:val="0"/>
          <w:w w:val="78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631"/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A2A2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631"/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A2A2A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2A2A2A"/>
          <w:spacing w:val="0"/>
          <w:w w:val="103"/>
          <w:sz w:val="19"/>
          <w:szCs w:val="19"/>
        </w:rPr>
        <w:t>rv</w:t>
      </w:r>
      <w:r>
        <w:rPr>
          <w:rFonts w:cs="Arial" w:hAnsi="Arial" w:eastAsia="Arial" w:ascii="Arial"/>
          <w:color w:val="2A2A2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2A2A2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pon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ind w:left="1631"/>
      </w:pP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2A2A2A"/>
          <w:spacing w:val="0"/>
          <w:w w:val="93"/>
          <w:sz w:val="19"/>
          <w:szCs w:val="19"/>
        </w:rPr>
        <w:t>)</w:t>
      </w:r>
      <w:r>
        <w:rPr>
          <w:rFonts w:cs="Arial" w:hAnsi="Arial" w:eastAsia="Arial" w:ascii="Arial"/>
          <w:color w:val="2A2A2A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2A2A2A"/>
          <w:spacing w:val="32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2A2A2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A2A2A"/>
          <w:spacing w:val="0"/>
          <w:w w:val="81"/>
          <w:position w:val="6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2A2A2A"/>
          <w:spacing w:val="0"/>
          <w:w w:val="126"/>
          <w:position w:val="6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0"/>
        <w:ind w:left="1332" w:right="1305" w:firstLine="6"/>
      </w:pP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b/>
          <w:color w:val="0B0B0B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5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5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A2A2A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2A2A2A"/>
          <w:spacing w:val="0"/>
          <w:w w:val="66"/>
          <w:sz w:val="19"/>
          <w:szCs w:val="19"/>
        </w:rPr>
        <w:t>  </w:t>
      </w:r>
      <w:r>
        <w:rPr>
          <w:rFonts w:cs="Arial" w:hAnsi="Arial" w:eastAsia="Arial" w:ascii="Arial"/>
          <w:color w:val="2A2A2A"/>
          <w:spacing w:val="0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men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17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8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18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ég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12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13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ít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38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1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2A2A2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2A2A2A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2A2A2A"/>
          <w:spacing w:val="28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A2A2A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2A2A2A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1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5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1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48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9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53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9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2A2A2A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én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5"/>
          <w:szCs w:val="15"/>
        </w:rPr>
        <w:jc w:val="both"/>
        <w:ind w:left="1338" w:right="3011"/>
        <w:sectPr>
          <w:pgNumType w:start="24"/>
          <w:pgMar w:header="559" w:footer="2384" w:top="740" w:bottom="280" w:left="960" w:right="960"/>
          <w:headerReference w:type="default" r:id="rId42"/>
          <w:footerReference w:type="default" r:id="rId43"/>
          <w:pgSz w:w="12240" w:h="15840"/>
        </w:sectPr>
      </w:pPr>
      <w:r>
        <w:rPr>
          <w:rFonts w:cs="Times New Roman" w:hAnsi="Times New Roman" w:eastAsia="Times New Roman" w:ascii="Times New Roman"/>
          <w:color w:val="0B0B0B"/>
          <w:w w:val="64"/>
          <w:position w:val="5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2A2A2A"/>
          <w:w w:val="128"/>
          <w:position w:val="5"/>
          <w:sz w:val="11"/>
          <w:szCs w:val="11"/>
        </w:rPr>
        <w:t>4</w:t>
      </w:r>
      <w:r>
        <w:rPr>
          <w:rFonts w:cs="Times New Roman" w:hAnsi="Times New Roman" w:eastAsia="Times New Roman" w:ascii="Times New Roman"/>
          <w:color w:val="2A2A2A"/>
          <w:w w:val="100"/>
          <w:position w:val="5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2A2A2A"/>
          <w:spacing w:val="4"/>
          <w:w w:val="100"/>
          <w:position w:val="5"/>
          <w:sz w:val="11"/>
          <w:szCs w:val="11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A2A2A"/>
          <w:spacing w:val="11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B0B0B"/>
          <w:spacing w:val="0"/>
          <w:w w:val="92"/>
          <w:position w:val="0"/>
          <w:sz w:val="15"/>
          <w:szCs w:val="15"/>
        </w:rPr>
        <w:t>U</w:t>
      </w:r>
      <w:r>
        <w:rPr>
          <w:rFonts w:cs="Arial" w:hAnsi="Arial" w:eastAsia="Arial" w:ascii="Arial"/>
          <w:color w:val="0B0B0B"/>
          <w:spacing w:val="0"/>
          <w:w w:val="112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A2A2A"/>
          <w:spacing w:val="0"/>
          <w:w w:val="88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A2A2A"/>
          <w:spacing w:val="0"/>
          <w:w w:val="112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2A2A2A"/>
          <w:spacing w:val="0"/>
          <w:w w:val="105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A2A2A"/>
          <w:spacing w:val="0"/>
          <w:w w:val="109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4C4C4C"/>
          <w:spacing w:val="0"/>
          <w:w w:val="70"/>
          <w:position w:val="0"/>
          <w:sz w:val="15"/>
          <w:szCs w:val="15"/>
        </w:rPr>
        <w:t>,</w:t>
      </w:r>
      <w:r>
        <w:rPr>
          <w:rFonts w:cs="Arial" w:hAnsi="Arial" w:eastAsia="Arial" w:ascii="Arial"/>
          <w:color w:val="4C4C4C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4C4C4C"/>
          <w:spacing w:val="-1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A2A2A"/>
          <w:spacing w:val="0"/>
          <w:w w:val="103"/>
          <w:position w:val="0"/>
          <w:sz w:val="15"/>
          <w:szCs w:val="15"/>
        </w:rPr>
        <w:t>M</w:t>
      </w:r>
      <w:r>
        <w:rPr>
          <w:rFonts w:cs="Arial" w:hAnsi="Arial" w:eastAsia="Arial" w:ascii="Arial"/>
          <w:i/>
          <w:color w:val="2A2A2A"/>
          <w:spacing w:val="0"/>
          <w:w w:val="98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A2A2A"/>
          <w:spacing w:val="0"/>
          <w:w w:val="112"/>
          <w:position w:val="0"/>
          <w:sz w:val="15"/>
          <w:szCs w:val="15"/>
        </w:rPr>
        <w:t>nu</w:t>
      </w:r>
      <w:r>
        <w:rPr>
          <w:rFonts w:cs="Arial" w:hAnsi="Arial" w:eastAsia="Arial" w:ascii="Arial"/>
          <w:i/>
          <w:color w:val="2A2A2A"/>
          <w:spacing w:val="0"/>
          <w:w w:val="98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A2A2A"/>
          <w:spacing w:val="0"/>
          <w:w w:val="141"/>
          <w:position w:val="0"/>
          <w:sz w:val="15"/>
          <w:szCs w:val="15"/>
        </w:rPr>
        <w:t>l</w:t>
      </w:r>
      <w:r>
        <w:rPr>
          <w:rFonts w:cs="Arial" w:hAnsi="Arial" w:eastAsia="Arial" w:ascii="Arial"/>
          <w:i/>
          <w:color w:val="2A2A2A"/>
          <w:spacing w:val="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A2A2A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i/>
          <w:color w:val="2A2A2A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2A2A2A"/>
          <w:spacing w:val="13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A2A2A"/>
          <w:spacing w:val="0"/>
          <w:w w:val="105"/>
          <w:position w:val="0"/>
          <w:sz w:val="15"/>
          <w:szCs w:val="15"/>
        </w:rPr>
        <w:t>l</w:t>
      </w:r>
      <w:r>
        <w:rPr>
          <w:rFonts w:cs="Arial" w:hAnsi="Arial" w:eastAsia="Arial" w:ascii="Arial"/>
          <w:i/>
          <w:color w:val="2A2A2A"/>
          <w:spacing w:val="0"/>
          <w:w w:val="102"/>
          <w:position w:val="0"/>
          <w:sz w:val="15"/>
          <w:szCs w:val="15"/>
        </w:rPr>
        <w:t>eg</w:t>
      </w:r>
      <w:r>
        <w:rPr>
          <w:rFonts w:cs="Arial" w:hAnsi="Arial" w:eastAsia="Arial" w:ascii="Arial"/>
          <w:i/>
          <w:color w:val="2A2A2A"/>
          <w:spacing w:val="0"/>
          <w:w w:val="158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A2A2A"/>
          <w:spacing w:val="0"/>
          <w:w w:val="101"/>
          <w:position w:val="0"/>
          <w:sz w:val="15"/>
          <w:szCs w:val="15"/>
        </w:rPr>
        <w:t>s</w:t>
      </w:r>
      <w:r>
        <w:rPr>
          <w:rFonts w:cs="Arial" w:hAnsi="Arial" w:eastAsia="Arial" w:ascii="Arial"/>
          <w:i/>
          <w:color w:val="2A2A2A"/>
          <w:spacing w:val="0"/>
          <w:w w:val="123"/>
          <w:position w:val="0"/>
          <w:sz w:val="15"/>
          <w:szCs w:val="15"/>
        </w:rPr>
        <w:t>l</w:t>
      </w:r>
      <w:r>
        <w:rPr>
          <w:rFonts w:cs="Arial" w:hAnsi="Arial" w:eastAsia="Arial" w:ascii="Arial"/>
          <w:i/>
          <w:color w:val="2A2A2A"/>
          <w:spacing w:val="0"/>
          <w:w w:val="103"/>
          <w:position w:val="0"/>
          <w:sz w:val="15"/>
          <w:szCs w:val="15"/>
        </w:rPr>
        <w:t>ac</w:t>
      </w:r>
      <w:r>
        <w:rPr>
          <w:rFonts w:cs="Arial" w:hAnsi="Arial" w:eastAsia="Arial" w:ascii="Arial"/>
          <w:i/>
          <w:color w:val="2A2A2A"/>
          <w:spacing w:val="0"/>
          <w:w w:val="123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A2A2A"/>
          <w:spacing w:val="0"/>
          <w:w w:val="105"/>
          <w:position w:val="0"/>
          <w:sz w:val="15"/>
          <w:szCs w:val="15"/>
        </w:rPr>
        <w:t>ón</w:t>
      </w:r>
      <w:r>
        <w:rPr>
          <w:rFonts w:cs="Arial" w:hAnsi="Arial" w:eastAsia="Arial" w:ascii="Arial"/>
          <w:i/>
          <w:color w:val="2A2A2A"/>
          <w:spacing w:val="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A2A2A"/>
          <w:spacing w:val="0"/>
          <w:w w:val="108"/>
          <w:position w:val="0"/>
          <w:sz w:val="15"/>
          <w:szCs w:val="15"/>
        </w:rPr>
        <w:t>s</w:t>
      </w:r>
      <w:r>
        <w:rPr>
          <w:rFonts w:cs="Arial" w:hAnsi="Arial" w:eastAsia="Arial" w:ascii="Arial"/>
          <w:i/>
          <w:color w:val="2A2A2A"/>
          <w:spacing w:val="0"/>
          <w:w w:val="108"/>
          <w:position w:val="0"/>
          <w:sz w:val="15"/>
          <w:szCs w:val="15"/>
        </w:rPr>
        <w:t>o</w:t>
      </w:r>
      <w:r>
        <w:rPr>
          <w:rFonts w:cs="Arial" w:hAnsi="Arial" w:eastAsia="Arial" w:ascii="Arial"/>
          <w:i/>
          <w:color w:val="2A2A2A"/>
          <w:spacing w:val="0"/>
          <w:w w:val="108"/>
          <w:position w:val="0"/>
          <w:sz w:val="15"/>
          <w:szCs w:val="15"/>
        </w:rPr>
        <w:t>b</w:t>
      </w:r>
      <w:r>
        <w:rPr>
          <w:rFonts w:cs="Arial" w:hAnsi="Arial" w:eastAsia="Arial" w:ascii="Arial"/>
          <w:i/>
          <w:color w:val="2A2A2A"/>
          <w:spacing w:val="0"/>
          <w:w w:val="108"/>
          <w:position w:val="0"/>
          <w:sz w:val="15"/>
          <w:szCs w:val="15"/>
        </w:rPr>
        <w:t>r</w:t>
      </w:r>
      <w:r>
        <w:rPr>
          <w:rFonts w:cs="Arial" w:hAnsi="Arial" w:eastAsia="Arial" w:ascii="Arial"/>
          <w:i/>
          <w:color w:val="2A2A2A"/>
          <w:spacing w:val="0"/>
          <w:w w:val="108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2A2A2A"/>
          <w:spacing w:val="0"/>
          <w:w w:val="108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A2A2A"/>
          <w:spacing w:val="0"/>
          <w:w w:val="100"/>
          <w:position w:val="0"/>
          <w:sz w:val="15"/>
          <w:szCs w:val="15"/>
        </w:rPr>
        <w:t>l</w:t>
      </w:r>
      <w:r>
        <w:rPr>
          <w:rFonts w:cs="Arial" w:hAnsi="Arial" w:eastAsia="Arial" w:ascii="Arial"/>
          <w:i/>
          <w:color w:val="2A2A2A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A2A2A"/>
          <w:spacing w:val="17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A2A2A"/>
          <w:spacing w:val="0"/>
          <w:w w:val="94"/>
          <w:position w:val="0"/>
          <w:sz w:val="15"/>
          <w:szCs w:val="15"/>
        </w:rPr>
        <w:t>v</w:t>
      </w:r>
      <w:r>
        <w:rPr>
          <w:rFonts w:cs="Arial" w:hAnsi="Arial" w:eastAsia="Arial" w:ascii="Arial"/>
          <w:i/>
          <w:color w:val="2A2A2A"/>
          <w:spacing w:val="0"/>
          <w:w w:val="141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A2A2A"/>
          <w:spacing w:val="0"/>
          <w:w w:val="105"/>
          <w:position w:val="0"/>
          <w:sz w:val="15"/>
          <w:szCs w:val="15"/>
        </w:rPr>
        <w:t>o</w:t>
      </w:r>
      <w:r>
        <w:rPr>
          <w:rFonts w:cs="Arial" w:hAnsi="Arial" w:eastAsia="Arial" w:ascii="Arial"/>
          <w:i/>
          <w:color w:val="2A2A2A"/>
          <w:spacing w:val="0"/>
          <w:w w:val="123"/>
          <w:position w:val="0"/>
          <w:sz w:val="15"/>
          <w:szCs w:val="15"/>
        </w:rPr>
        <w:t>l</w:t>
      </w:r>
      <w:r>
        <w:rPr>
          <w:rFonts w:cs="Arial" w:hAnsi="Arial" w:eastAsia="Arial" w:ascii="Arial"/>
          <w:i/>
          <w:color w:val="2A2A2A"/>
          <w:spacing w:val="0"/>
          <w:w w:val="102"/>
          <w:position w:val="0"/>
          <w:sz w:val="15"/>
          <w:szCs w:val="15"/>
        </w:rPr>
        <w:t>en</w:t>
      </w:r>
      <w:r>
        <w:rPr>
          <w:rFonts w:cs="Arial" w:hAnsi="Arial" w:eastAsia="Arial" w:ascii="Arial"/>
          <w:i/>
          <w:color w:val="2A2A2A"/>
          <w:spacing w:val="0"/>
          <w:w w:val="109"/>
          <w:position w:val="0"/>
          <w:sz w:val="15"/>
          <w:szCs w:val="15"/>
        </w:rPr>
        <w:t>c</w:t>
      </w:r>
      <w:r>
        <w:rPr>
          <w:rFonts w:cs="Arial" w:hAnsi="Arial" w:eastAsia="Arial" w:ascii="Arial"/>
          <w:i/>
          <w:color w:val="0B0B0B"/>
          <w:spacing w:val="0"/>
          <w:w w:val="123"/>
          <w:position w:val="0"/>
          <w:sz w:val="15"/>
          <w:szCs w:val="15"/>
        </w:rPr>
        <w:t>i</w:t>
      </w:r>
      <w:r>
        <w:rPr>
          <w:rFonts w:cs="Arial" w:hAnsi="Arial" w:eastAsia="Arial" w:ascii="Arial"/>
          <w:i/>
          <w:color w:val="2A2A2A"/>
          <w:spacing w:val="0"/>
          <w:w w:val="105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A2A2A"/>
          <w:spacing w:val="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A2A2A"/>
          <w:spacing w:val="0"/>
          <w:w w:val="105"/>
          <w:position w:val="0"/>
          <w:sz w:val="15"/>
          <w:szCs w:val="15"/>
        </w:rPr>
        <w:t>c</w:t>
      </w:r>
      <w:r>
        <w:rPr>
          <w:rFonts w:cs="Arial" w:hAnsi="Arial" w:eastAsia="Arial" w:ascii="Arial"/>
          <w:i/>
          <w:color w:val="2A2A2A"/>
          <w:spacing w:val="0"/>
          <w:w w:val="105"/>
          <w:position w:val="0"/>
          <w:sz w:val="15"/>
          <w:szCs w:val="15"/>
        </w:rPr>
        <w:t>o</w:t>
      </w:r>
      <w:r>
        <w:rPr>
          <w:rFonts w:cs="Arial" w:hAnsi="Arial" w:eastAsia="Arial" w:ascii="Arial"/>
          <w:i/>
          <w:color w:val="2A2A2A"/>
          <w:spacing w:val="0"/>
          <w:w w:val="105"/>
          <w:position w:val="0"/>
          <w:sz w:val="15"/>
          <w:szCs w:val="15"/>
        </w:rPr>
        <w:t>n</w:t>
      </w:r>
      <w:r>
        <w:rPr>
          <w:rFonts w:cs="Arial" w:hAnsi="Arial" w:eastAsia="Arial" w:ascii="Arial"/>
          <w:i/>
          <w:color w:val="2A2A2A"/>
          <w:spacing w:val="0"/>
          <w:w w:val="105"/>
          <w:position w:val="0"/>
          <w:sz w:val="15"/>
          <w:szCs w:val="15"/>
        </w:rPr>
        <w:t>t</w:t>
      </w:r>
      <w:r>
        <w:rPr>
          <w:rFonts w:cs="Arial" w:hAnsi="Arial" w:eastAsia="Arial" w:ascii="Arial"/>
          <w:i/>
          <w:color w:val="2A2A2A"/>
          <w:spacing w:val="0"/>
          <w:w w:val="105"/>
          <w:position w:val="0"/>
          <w:sz w:val="15"/>
          <w:szCs w:val="15"/>
        </w:rPr>
        <w:t>r</w:t>
      </w:r>
      <w:r>
        <w:rPr>
          <w:rFonts w:cs="Arial" w:hAnsi="Arial" w:eastAsia="Arial" w:ascii="Arial"/>
          <w:i/>
          <w:color w:val="2A2A2A"/>
          <w:spacing w:val="0"/>
          <w:w w:val="105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A2A2A"/>
          <w:spacing w:val="15"/>
          <w:w w:val="105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A2A2A"/>
          <w:spacing w:val="0"/>
          <w:w w:val="100"/>
          <w:position w:val="0"/>
          <w:sz w:val="15"/>
          <w:szCs w:val="15"/>
        </w:rPr>
        <w:t>l</w:t>
      </w:r>
      <w:r>
        <w:rPr>
          <w:rFonts w:cs="Arial" w:hAnsi="Arial" w:eastAsia="Arial" w:ascii="Arial"/>
          <w:i/>
          <w:color w:val="2A2A2A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i/>
          <w:color w:val="2A2A2A"/>
          <w:spacing w:val="11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A2A2A"/>
          <w:spacing w:val="0"/>
          <w:w w:val="94"/>
          <w:position w:val="0"/>
          <w:sz w:val="15"/>
          <w:szCs w:val="15"/>
        </w:rPr>
        <w:t>m</w:t>
      </w:r>
      <w:r>
        <w:rPr>
          <w:rFonts w:cs="Arial" w:hAnsi="Arial" w:eastAsia="Arial" w:ascii="Arial"/>
          <w:i/>
          <w:color w:val="2A2A2A"/>
          <w:spacing w:val="0"/>
          <w:w w:val="126"/>
          <w:position w:val="0"/>
          <w:sz w:val="15"/>
          <w:szCs w:val="15"/>
        </w:rPr>
        <w:t>u</w:t>
      </w:r>
      <w:r>
        <w:rPr>
          <w:rFonts w:cs="Arial" w:hAnsi="Arial" w:eastAsia="Arial" w:ascii="Arial"/>
          <w:i/>
          <w:color w:val="2A2A2A"/>
          <w:spacing w:val="0"/>
          <w:w w:val="105"/>
          <w:position w:val="0"/>
          <w:sz w:val="15"/>
          <w:szCs w:val="15"/>
        </w:rPr>
        <w:t>je</w:t>
      </w:r>
      <w:r>
        <w:rPr>
          <w:rFonts w:cs="Arial" w:hAnsi="Arial" w:eastAsia="Arial" w:ascii="Arial"/>
          <w:i/>
          <w:color w:val="2A2A2A"/>
          <w:spacing w:val="0"/>
          <w:w w:val="129"/>
          <w:position w:val="0"/>
          <w:sz w:val="15"/>
          <w:szCs w:val="15"/>
        </w:rPr>
        <w:t>r</w:t>
      </w:r>
      <w:r>
        <w:rPr>
          <w:rFonts w:cs="Arial" w:hAnsi="Arial" w:eastAsia="Arial" w:ascii="Arial"/>
          <w:i/>
          <w:color w:val="2A2A2A"/>
          <w:spacing w:val="0"/>
          <w:w w:val="42"/>
          <w:position w:val="0"/>
          <w:sz w:val="15"/>
          <w:szCs w:val="15"/>
        </w:rPr>
        <w:t>,</w:t>
      </w:r>
      <w:r>
        <w:rPr>
          <w:rFonts w:cs="Arial" w:hAnsi="Arial" w:eastAsia="Arial" w:ascii="Arial"/>
          <w:i/>
          <w:color w:val="2A2A2A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2A2A2A"/>
          <w:spacing w:val="-1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A2A2A"/>
          <w:spacing w:val="0"/>
          <w:w w:val="85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2A2A2A"/>
          <w:spacing w:val="0"/>
          <w:w w:val="53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2A2A2A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-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56"/>
          <w:position w:val="0"/>
          <w:sz w:val="15"/>
          <w:szCs w:val="15"/>
        </w:rPr>
        <w:t>1</w:t>
      </w:r>
      <w:r>
        <w:rPr>
          <w:rFonts w:cs="Arial" w:hAnsi="Arial" w:eastAsia="Arial" w:ascii="Arial"/>
          <w:color w:val="2A2A2A"/>
          <w:spacing w:val="0"/>
          <w:w w:val="133"/>
          <w:position w:val="0"/>
          <w:sz w:val="15"/>
          <w:szCs w:val="15"/>
        </w:rPr>
        <w:t>8</w:t>
      </w:r>
      <w:r>
        <w:rPr>
          <w:rFonts w:cs="Arial" w:hAnsi="Arial" w:eastAsia="Arial" w:ascii="Arial"/>
          <w:color w:val="2A2A2A"/>
          <w:spacing w:val="0"/>
          <w:w w:val="70"/>
          <w:position w:val="0"/>
          <w:sz w:val="15"/>
          <w:szCs w:val="15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5" w:lineRule="auto" w:line="370"/>
        <w:ind w:left="1332" w:right="1299" w:firstLine="6"/>
      </w:pP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4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6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29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333333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333333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8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qu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232323"/>
          <w:spacing w:val="0"/>
          <w:w w:val="96"/>
          <w:sz w:val="19"/>
          <w:szCs w:val="19"/>
        </w:rPr>
        <w:t>,</w:t>
      </w:r>
      <w:r>
        <w:rPr>
          <w:rFonts w:cs="Arial" w:hAnsi="Arial" w:eastAsia="Arial" w:ascii="Arial"/>
          <w:color w:val="232323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232323"/>
          <w:spacing w:val="1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4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8"/>
          <w:w w:val="13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36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8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232323"/>
          <w:spacing w:val="0"/>
          <w:w w:val="105"/>
          <w:sz w:val="19"/>
          <w:szCs w:val="19"/>
        </w:rPr>
        <w:t>x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co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9"/>
        <w:ind w:left="1332" w:right="1305" w:firstLine="6"/>
      </w:pP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333333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333333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7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5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4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9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eten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232323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32323"/>
          <w:spacing w:val="31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9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7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6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5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2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eda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33333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3333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2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2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232323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32323"/>
          <w:spacing w:val="28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484848"/>
          <w:spacing w:val="34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5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4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do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1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3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7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7"/>
          <w:w w:val="13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7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7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6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32323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232323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1"/>
        <w:ind w:left="1332" w:right="1305" w:firstLine="6"/>
      </w:pP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0"/>
          <w:sz w:val="19"/>
          <w:szCs w:val="19"/>
        </w:rPr>
        <w:t>fi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4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7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lt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2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se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8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4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7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ds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33333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33333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32323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5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4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42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8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7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tono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ng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ún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232323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ga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5"/>
          <w:szCs w:val="25"/>
        </w:rPr>
        <w:jc w:val="both"/>
        <w:ind w:left="1332" w:right="2627"/>
      </w:pP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V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I.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A0A0A"/>
          <w:spacing w:val="2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P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R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T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P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Ó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A0A0A"/>
          <w:spacing w:val="8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U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DA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D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A</w:t>
      </w:r>
      <w:r>
        <w:rPr>
          <w:rFonts w:cs="Arial" w:hAnsi="Arial" w:eastAsia="Arial" w:ascii="Arial"/>
          <w:b/>
          <w:color w:val="0A0A0A"/>
          <w:spacing w:val="68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A0A0A"/>
          <w:spacing w:val="0"/>
          <w:w w:val="102"/>
          <w:sz w:val="25"/>
          <w:szCs w:val="25"/>
        </w:rPr>
        <w:t>R</w:t>
      </w:r>
      <w:r>
        <w:rPr>
          <w:rFonts w:cs="Arial" w:hAnsi="Arial" w:eastAsia="Arial" w:ascii="Arial"/>
          <w:b/>
          <w:color w:val="0A0A0A"/>
          <w:spacing w:val="0"/>
          <w:w w:val="102"/>
          <w:sz w:val="25"/>
          <w:szCs w:val="25"/>
        </w:rPr>
        <w:t>E</w:t>
      </w:r>
      <w:r>
        <w:rPr>
          <w:rFonts w:cs="Arial" w:hAnsi="Arial" w:eastAsia="Arial" w:ascii="Arial"/>
          <w:b/>
          <w:color w:val="0A0A0A"/>
          <w:spacing w:val="0"/>
          <w:w w:val="102"/>
          <w:sz w:val="25"/>
          <w:szCs w:val="25"/>
        </w:rPr>
        <w:t>S</w:t>
      </w:r>
      <w:r>
        <w:rPr>
          <w:rFonts w:cs="Arial" w:hAnsi="Arial" w:eastAsia="Arial" w:ascii="Arial"/>
          <w:b/>
          <w:color w:val="0A0A0A"/>
          <w:spacing w:val="0"/>
          <w:w w:val="102"/>
          <w:sz w:val="25"/>
          <w:szCs w:val="25"/>
        </w:rPr>
        <w:t>P</w:t>
      </w:r>
      <w:r>
        <w:rPr>
          <w:rFonts w:cs="Arial" w:hAnsi="Arial" w:eastAsia="Arial" w:ascii="Arial"/>
          <w:b/>
          <w:color w:val="0A0A0A"/>
          <w:spacing w:val="0"/>
          <w:w w:val="102"/>
          <w:sz w:val="25"/>
          <w:szCs w:val="25"/>
        </w:rPr>
        <w:t>O</w:t>
      </w:r>
      <w:r>
        <w:rPr>
          <w:rFonts w:cs="Arial" w:hAnsi="Arial" w:eastAsia="Arial" w:ascii="Arial"/>
          <w:b/>
          <w:color w:val="0A0A0A"/>
          <w:spacing w:val="0"/>
          <w:w w:val="102"/>
          <w:sz w:val="25"/>
          <w:szCs w:val="25"/>
        </w:rPr>
        <w:t>N</w:t>
      </w:r>
      <w:r>
        <w:rPr>
          <w:rFonts w:cs="Arial" w:hAnsi="Arial" w:eastAsia="Arial" w:ascii="Arial"/>
          <w:b/>
          <w:color w:val="0A0A0A"/>
          <w:spacing w:val="0"/>
          <w:w w:val="102"/>
          <w:sz w:val="25"/>
          <w:szCs w:val="25"/>
        </w:rPr>
        <w:t>S</w:t>
      </w:r>
      <w:r>
        <w:rPr>
          <w:rFonts w:cs="Arial" w:hAnsi="Arial" w:eastAsia="Arial" w:ascii="Arial"/>
          <w:b/>
          <w:color w:val="0A0A0A"/>
          <w:spacing w:val="0"/>
          <w:w w:val="102"/>
          <w:sz w:val="25"/>
          <w:szCs w:val="25"/>
        </w:rPr>
        <w:t>A</w:t>
      </w:r>
      <w:r>
        <w:rPr>
          <w:rFonts w:cs="Arial" w:hAnsi="Arial" w:eastAsia="Arial" w:ascii="Arial"/>
          <w:b/>
          <w:color w:val="0A0A0A"/>
          <w:spacing w:val="0"/>
          <w:w w:val="102"/>
          <w:sz w:val="25"/>
          <w:szCs w:val="25"/>
        </w:rPr>
        <w:t>B</w:t>
      </w:r>
      <w:r>
        <w:rPr>
          <w:rFonts w:cs="Arial" w:hAnsi="Arial" w:eastAsia="Arial" w:ascii="Arial"/>
          <w:b/>
          <w:color w:val="0A0A0A"/>
          <w:spacing w:val="0"/>
          <w:w w:val="102"/>
          <w:sz w:val="25"/>
          <w:szCs w:val="25"/>
        </w:rPr>
        <w:t>L</w:t>
      </w:r>
      <w:r>
        <w:rPr>
          <w:rFonts w:cs="Arial" w:hAnsi="Arial" w:eastAsia="Arial" w:ascii="Arial"/>
          <w:b/>
          <w:color w:val="0A0A0A"/>
          <w:spacing w:val="0"/>
          <w:w w:val="102"/>
          <w:sz w:val="25"/>
          <w:szCs w:val="25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5"/>
          <w:szCs w:val="2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4"/>
        <w:ind w:left="1343" w:right="1346"/>
      </w:pP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1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pa</w:t>
      </w:r>
      <w:r>
        <w:rPr>
          <w:rFonts w:cs="Arial" w:hAnsi="Arial" w:eastAsia="Arial" w:ascii="Arial"/>
          <w:color w:val="0A0A0A"/>
          <w:spacing w:val="0"/>
          <w:w w:val="116"/>
          <w:sz w:val="19"/>
          <w:szCs w:val="19"/>
        </w:rPr>
        <w:t>rt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6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sa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ab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ir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0"/>
        <w:ind w:left="1338" w:right="1340" w:firstLine="6"/>
        <w:sectPr>
          <w:pgMar w:header="559" w:footer="2384" w:top="740" w:bottom="280" w:left="960" w:right="960"/>
          <w:headerReference w:type="default" r:id="rId44"/>
          <w:pgSz w:w="12240" w:h="15840"/>
        </w:sectPr>
      </w:pP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emá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7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7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4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x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3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232323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232323"/>
          <w:spacing w:val="6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7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ns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3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33333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3333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3333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em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4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3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2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ú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3232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3232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uma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333333"/>
          <w:spacing w:val="0"/>
          <w:w w:val="96"/>
          <w:sz w:val="19"/>
          <w:szCs w:val="19"/>
        </w:rPr>
        <w:t>,</w:t>
      </w:r>
      <w:r>
        <w:rPr>
          <w:rFonts w:cs="Arial" w:hAnsi="Arial" w:eastAsia="Arial" w:ascii="Arial"/>
          <w:color w:val="333333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333333"/>
          <w:spacing w:val="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gua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5" w:lineRule="auto" w:line="369"/>
        <w:ind w:left="1338" w:right="1346" w:firstLine="12"/>
      </w:pP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8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2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2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tua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2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ma!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7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202020"/>
          <w:spacing w:val="0"/>
          <w:w w:val="103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ú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353535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53535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6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ud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353535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353535"/>
          <w:spacing w:val="2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sa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353535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353535"/>
          <w:spacing w:val="4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6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353535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353535"/>
          <w:spacing w:val="38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uda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353535"/>
          <w:spacing w:val="0"/>
          <w:w w:val="55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7"/>
        <w:ind w:left="1338" w:right="1352" w:firstLine="6"/>
      </w:pP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3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2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ir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7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omo</w:t>
      </w:r>
      <w:r>
        <w:rPr>
          <w:rFonts w:cs="Arial" w:hAnsi="Arial" w:eastAsia="Arial" w:ascii="Arial"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3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7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7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ní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ú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7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43" w:right="1444"/>
      </w:pP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3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6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353535"/>
          <w:spacing w:val="0"/>
          <w:w w:val="66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67"/>
        <w:ind w:left="1631" w:right="1352" w:hanging="282"/>
      </w:pPr>
      <w:r>
        <w:rPr>
          <w:rFonts w:cs="Arial" w:hAnsi="Arial" w:eastAsia="Arial" w:ascii="Arial"/>
          <w:color w:val="0B0B0B"/>
          <w:w w:val="44"/>
          <w:sz w:val="19"/>
          <w:szCs w:val="19"/>
        </w:rPr>
        <w:t>1</w:t>
      </w:r>
      <w:r>
        <w:rPr>
          <w:rFonts w:cs="Arial" w:hAnsi="Arial" w:eastAsia="Arial" w:ascii="Arial"/>
          <w:color w:val="353535"/>
          <w:w w:val="145"/>
          <w:sz w:val="19"/>
          <w:szCs w:val="19"/>
        </w:rPr>
        <w:t>.</w:t>
      </w:r>
      <w:r>
        <w:rPr>
          <w:rFonts w:cs="Arial" w:hAnsi="Arial" w:eastAsia="Arial" w:ascii="Arial"/>
          <w:color w:val="353535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353535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aña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8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mo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1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em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5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353535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67"/>
        <w:ind w:left="1631" w:right="1346" w:hanging="294"/>
      </w:pPr>
      <w:r>
        <w:rPr>
          <w:rFonts w:cs="Arial" w:hAnsi="Arial" w:eastAsia="Arial" w:ascii="Arial"/>
          <w:color w:val="0B0B0B"/>
          <w:spacing w:val="0"/>
          <w:w w:val="84"/>
          <w:sz w:val="19"/>
          <w:szCs w:val="19"/>
        </w:rPr>
        <w:t>2</w:t>
      </w:r>
      <w:r>
        <w:rPr>
          <w:rFonts w:cs="Arial" w:hAnsi="Arial" w:eastAsia="Arial" w:ascii="Arial"/>
          <w:color w:val="353535"/>
          <w:spacing w:val="0"/>
          <w:w w:val="84"/>
          <w:sz w:val="19"/>
          <w:szCs w:val="19"/>
        </w:rPr>
        <w:t>.</w:t>
      </w:r>
      <w:r>
        <w:rPr>
          <w:rFonts w:cs="Arial" w:hAnsi="Arial" w:eastAsia="Arial" w:ascii="Arial"/>
          <w:color w:val="353535"/>
          <w:spacing w:val="0"/>
          <w:w w:val="84"/>
          <w:sz w:val="19"/>
          <w:szCs w:val="19"/>
        </w:rPr>
        <w:t>  </w:t>
      </w:r>
      <w:r>
        <w:rPr>
          <w:rFonts w:cs="Arial" w:hAnsi="Arial" w:eastAsia="Arial" w:ascii="Arial"/>
          <w:color w:val="353535"/>
          <w:spacing w:val="33"/>
          <w:w w:val="8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6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3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fi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7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619"/>
        <w:ind w:left="1631" w:right="1399" w:hanging="294"/>
      </w:pPr>
      <w:r>
        <w:rPr>
          <w:rFonts w:cs="Arial" w:hAnsi="Arial" w:eastAsia="Arial" w:ascii="Arial"/>
          <w:color w:val="0B0B0B"/>
          <w:spacing w:val="0"/>
          <w:w w:val="84"/>
          <w:sz w:val="19"/>
          <w:szCs w:val="19"/>
        </w:rPr>
        <w:t>3</w:t>
      </w:r>
      <w:r>
        <w:rPr>
          <w:rFonts w:cs="Arial" w:hAnsi="Arial" w:eastAsia="Arial" w:ascii="Arial"/>
          <w:color w:val="202020"/>
          <w:spacing w:val="0"/>
          <w:w w:val="84"/>
          <w:sz w:val="19"/>
          <w:szCs w:val="19"/>
        </w:rPr>
        <w:t>.</w:t>
      </w:r>
      <w:r>
        <w:rPr>
          <w:rFonts w:cs="Arial" w:hAnsi="Arial" w:eastAsia="Arial" w:ascii="Arial"/>
          <w:color w:val="202020"/>
          <w:spacing w:val="0"/>
          <w:w w:val="84"/>
          <w:sz w:val="19"/>
          <w:szCs w:val="19"/>
        </w:rPr>
        <w:t>  </w:t>
      </w:r>
      <w:r>
        <w:rPr>
          <w:rFonts w:cs="Arial" w:hAnsi="Arial" w:eastAsia="Arial" w:ascii="Arial"/>
          <w:color w:val="202020"/>
          <w:spacing w:val="21"/>
          <w:w w:val="8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9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202020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4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3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353535"/>
          <w:spacing w:val="0"/>
          <w:w w:val="89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74"/>
        <w:ind w:left="1631" w:right="1352" w:hanging="294"/>
      </w:pPr>
      <w:r>
        <w:rPr>
          <w:rFonts w:cs="Arial" w:hAnsi="Arial" w:eastAsia="Arial" w:ascii="Arial"/>
          <w:color w:val="0B0B0B"/>
          <w:w w:val="94"/>
          <w:sz w:val="19"/>
          <w:szCs w:val="19"/>
        </w:rPr>
        <w:t>4</w:t>
      </w:r>
      <w:r>
        <w:rPr>
          <w:rFonts w:cs="Arial" w:hAnsi="Arial" w:eastAsia="Arial" w:ascii="Arial"/>
          <w:color w:val="353535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353535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353535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353535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353535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353535"/>
          <w:spacing w:val="3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9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353535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35353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53535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14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3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353535"/>
          <w:spacing w:val="0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67"/>
        <w:ind w:left="1626" w:right="1352" w:hanging="288"/>
      </w:pPr>
      <w:r>
        <w:rPr>
          <w:rFonts w:cs="Arial" w:hAnsi="Arial" w:eastAsia="Arial" w:ascii="Arial"/>
          <w:color w:val="0B0B0B"/>
          <w:spacing w:val="0"/>
          <w:w w:val="84"/>
          <w:sz w:val="19"/>
          <w:szCs w:val="19"/>
        </w:rPr>
        <w:t>5</w:t>
      </w:r>
      <w:r>
        <w:rPr>
          <w:rFonts w:cs="Arial" w:hAnsi="Arial" w:eastAsia="Arial" w:ascii="Arial"/>
          <w:color w:val="202020"/>
          <w:spacing w:val="0"/>
          <w:w w:val="84"/>
          <w:sz w:val="19"/>
          <w:szCs w:val="19"/>
        </w:rPr>
        <w:t>.</w:t>
      </w:r>
      <w:r>
        <w:rPr>
          <w:rFonts w:cs="Arial" w:hAnsi="Arial" w:eastAsia="Arial" w:ascii="Arial"/>
          <w:color w:val="202020"/>
          <w:spacing w:val="0"/>
          <w:w w:val="84"/>
          <w:sz w:val="19"/>
          <w:szCs w:val="19"/>
        </w:rPr>
        <w:t>  </w:t>
      </w:r>
      <w:r>
        <w:rPr>
          <w:rFonts w:cs="Arial" w:hAnsi="Arial" w:eastAsia="Arial" w:ascii="Arial"/>
          <w:color w:val="202020"/>
          <w:spacing w:val="33"/>
          <w:w w:val="8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5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3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4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12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dad</w:t>
      </w:r>
      <w:r>
        <w:rPr>
          <w:rFonts w:cs="Arial" w:hAnsi="Arial" w:eastAsia="Arial" w:ascii="Arial"/>
          <w:color w:val="0B0B0B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74"/>
        <w:ind w:left="1626" w:right="1311" w:hanging="288"/>
        <w:sectPr>
          <w:pgMar w:header="559" w:footer="2384" w:top="740" w:bottom="280" w:left="960" w:right="960"/>
          <w:headerReference w:type="default" r:id="rId45"/>
          <w:pgSz w:w="12240" w:h="15840"/>
        </w:sectPr>
      </w:pPr>
      <w:r>
        <w:rPr>
          <w:rFonts w:cs="Arial" w:hAnsi="Arial" w:eastAsia="Arial" w:ascii="Arial"/>
          <w:color w:val="0B0B0B"/>
          <w:spacing w:val="0"/>
          <w:w w:val="84"/>
          <w:sz w:val="19"/>
          <w:szCs w:val="19"/>
        </w:rPr>
        <w:t>6</w:t>
      </w:r>
      <w:r>
        <w:rPr>
          <w:rFonts w:cs="Arial" w:hAnsi="Arial" w:eastAsia="Arial" w:ascii="Arial"/>
          <w:color w:val="353535"/>
          <w:spacing w:val="0"/>
          <w:w w:val="84"/>
          <w:sz w:val="19"/>
          <w:szCs w:val="19"/>
        </w:rPr>
        <w:t>.</w:t>
      </w:r>
      <w:r>
        <w:rPr>
          <w:rFonts w:cs="Arial" w:hAnsi="Arial" w:eastAsia="Arial" w:ascii="Arial"/>
          <w:color w:val="353535"/>
          <w:spacing w:val="0"/>
          <w:w w:val="84"/>
          <w:sz w:val="19"/>
          <w:szCs w:val="19"/>
        </w:rPr>
        <w:t>  </w:t>
      </w:r>
      <w:r>
        <w:rPr>
          <w:rFonts w:cs="Arial" w:hAnsi="Arial" w:eastAsia="Arial" w:ascii="Arial"/>
          <w:color w:val="353535"/>
          <w:spacing w:val="33"/>
          <w:w w:val="8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6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2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7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9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202020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go</w:t>
      </w:r>
      <w:r>
        <w:rPr>
          <w:rFonts w:cs="Arial" w:hAnsi="Arial" w:eastAsia="Arial" w:ascii="Arial"/>
          <w:color w:val="353535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5" w:lineRule="auto" w:line="367"/>
        <w:ind w:left="1626" w:right="1305" w:hanging="288"/>
      </w:pPr>
      <w:r>
        <w:rPr>
          <w:rFonts w:cs="Arial" w:hAnsi="Arial" w:eastAsia="Arial" w:ascii="Arial"/>
          <w:color w:val="0A0A0A"/>
          <w:spacing w:val="0"/>
          <w:w w:val="84"/>
          <w:sz w:val="19"/>
          <w:szCs w:val="19"/>
        </w:rPr>
        <w:t>7</w:t>
      </w:r>
      <w:r>
        <w:rPr>
          <w:rFonts w:cs="Arial" w:hAnsi="Arial" w:eastAsia="Arial" w:ascii="Arial"/>
          <w:color w:val="202020"/>
          <w:spacing w:val="0"/>
          <w:w w:val="84"/>
          <w:sz w:val="19"/>
          <w:szCs w:val="19"/>
        </w:rPr>
        <w:t>.</w:t>
      </w:r>
      <w:r>
        <w:rPr>
          <w:rFonts w:cs="Arial" w:hAnsi="Arial" w:eastAsia="Arial" w:ascii="Arial"/>
          <w:color w:val="202020"/>
          <w:spacing w:val="0"/>
          <w:w w:val="84"/>
          <w:sz w:val="19"/>
          <w:szCs w:val="19"/>
        </w:rPr>
        <w:t>  </w:t>
      </w:r>
      <w:r>
        <w:rPr>
          <w:rFonts w:cs="Arial" w:hAnsi="Arial" w:eastAsia="Arial" w:ascii="Arial"/>
          <w:color w:val="202020"/>
          <w:spacing w:val="33"/>
          <w:w w:val="8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02020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se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363636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ind w:left="1343"/>
      </w:pPr>
      <w:r>
        <w:rPr>
          <w:rFonts w:cs="Arial" w:hAnsi="Arial" w:eastAsia="Arial" w:ascii="Arial"/>
          <w:b/>
          <w:color w:val="0A0A0A"/>
          <w:w w:val="59"/>
          <w:sz w:val="25"/>
          <w:szCs w:val="25"/>
        </w:rPr>
        <w:t>I</w:t>
      </w:r>
      <w:r>
        <w:rPr>
          <w:rFonts w:cs="Arial" w:hAnsi="Arial" w:eastAsia="Arial" w:ascii="Arial"/>
          <w:b/>
          <w:color w:val="0A0A0A"/>
          <w:w w:val="109"/>
          <w:sz w:val="25"/>
          <w:szCs w:val="25"/>
        </w:rPr>
        <w:t>X</w:t>
      </w:r>
      <w:r>
        <w:rPr>
          <w:rFonts w:cs="Arial" w:hAnsi="Arial" w:eastAsia="Arial" w:ascii="Arial"/>
          <w:b/>
          <w:color w:val="0A0A0A"/>
          <w:w w:val="93"/>
          <w:sz w:val="25"/>
          <w:szCs w:val="25"/>
        </w:rPr>
        <w:t>.</w:t>
      </w:r>
      <w:r>
        <w:rPr>
          <w:rFonts w:cs="Arial" w:hAnsi="Arial" w:eastAsia="Arial" w:ascii="Arial"/>
          <w:b/>
          <w:color w:val="0A0A0A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A0A0A"/>
          <w:spacing w:val="14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A0A0A"/>
          <w:spacing w:val="0"/>
          <w:w w:val="88"/>
          <w:sz w:val="25"/>
          <w:szCs w:val="25"/>
        </w:rPr>
        <w:t>P</w:t>
      </w:r>
      <w:r>
        <w:rPr>
          <w:rFonts w:cs="Arial" w:hAnsi="Arial" w:eastAsia="Arial" w:ascii="Arial"/>
          <w:b/>
          <w:color w:val="0A0A0A"/>
          <w:spacing w:val="0"/>
          <w:w w:val="107"/>
          <w:sz w:val="25"/>
          <w:szCs w:val="25"/>
        </w:rPr>
        <w:t>R</w:t>
      </w:r>
      <w:r>
        <w:rPr>
          <w:rFonts w:cs="Arial" w:hAnsi="Arial" w:eastAsia="Arial" w:ascii="Arial"/>
          <w:b/>
          <w:color w:val="0A0A0A"/>
          <w:spacing w:val="0"/>
          <w:w w:val="96"/>
          <w:sz w:val="25"/>
          <w:szCs w:val="25"/>
        </w:rPr>
        <w:t>O</w:t>
      </w:r>
      <w:r>
        <w:rPr>
          <w:rFonts w:cs="Arial" w:hAnsi="Arial" w:eastAsia="Arial" w:ascii="Arial"/>
          <w:b/>
          <w:color w:val="0A0A0A"/>
          <w:spacing w:val="0"/>
          <w:w w:val="107"/>
          <w:sz w:val="25"/>
          <w:szCs w:val="25"/>
        </w:rPr>
        <w:t>C</w:t>
      </w:r>
      <w:r>
        <w:rPr>
          <w:rFonts w:cs="Arial" w:hAnsi="Arial" w:eastAsia="Arial" w:ascii="Arial"/>
          <w:b/>
          <w:color w:val="0A0A0A"/>
          <w:spacing w:val="0"/>
          <w:w w:val="102"/>
          <w:sz w:val="25"/>
          <w:szCs w:val="25"/>
        </w:rPr>
        <w:t>E</w:t>
      </w:r>
      <w:r>
        <w:rPr>
          <w:rFonts w:cs="Arial" w:hAnsi="Arial" w:eastAsia="Arial" w:ascii="Arial"/>
          <w:b/>
          <w:color w:val="0A0A0A"/>
          <w:spacing w:val="0"/>
          <w:w w:val="104"/>
          <w:sz w:val="25"/>
          <w:szCs w:val="25"/>
        </w:rPr>
        <w:t>D</w:t>
      </w:r>
      <w:r>
        <w:rPr>
          <w:rFonts w:cs="Arial" w:hAnsi="Arial" w:eastAsia="Arial" w:ascii="Arial"/>
          <w:b/>
          <w:color w:val="0A0A0A"/>
          <w:spacing w:val="0"/>
          <w:w w:val="101"/>
          <w:sz w:val="25"/>
          <w:szCs w:val="25"/>
        </w:rPr>
        <w:t>IM</w:t>
      </w:r>
      <w:r>
        <w:rPr>
          <w:rFonts w:cs="Arial" w:hAnsi="Arial" w:eastAsia="Arial" w:ascii="Arial"/>
          <w:b/>
          <w:color w:val="0A0A0A"/>
          <w:spacing w:val="0"/>
          <w:w w:val="110"/>
          <w:sz w:val="25"/>
          <w:szCs w:val="25"/>
        </w:rPr>
        <w:t>I</w:t>
      </w:r>
      <w:r>
        <w:rPr>
          <w:rFonts w:cs="Arial" w:hAnsi="Arial" w:eastAsia="Arial" w:ascii="Arial"/>
          <w:b/>
          <w:color w:val="0A0A0A"/>
          <w:spacing w:val="0"/>
          <w:w w:val="105"/>
          <w:sz w:val="25"/>
          <w:szCs w:val="25"/>
        </w:rPr>
        <w:t>E</w:t>
      </w:r>
      <w:r>
        <w:rPr>
          <w:rFonts w:cs="Arial" w:hAnsi="Arial" w:eastAsia="Arial" w:ascii="Arial"/>
          <w:b/>
          <w:color w:val="0A0A0A"/>
          <w:spacing w:val="0"/>
          <w:w w:val="104"/>
          <w:sz w:val="25"/>
          <w:szCs w:val="25"/>
        </w:rPr>
        <w:t>N</w:t>
      </w:r>
      <w:r>
        <w:rPr>
          <w:rFonts w:cs="Arial" w:hAnsi="Arial" w:eastAsia="Arial" w:ascii="Arial"/>
          <w:b/>
          <w:color w:val="0A0A0A"/>
          <w:spacing w:val="0"/>
          <w:w w:val="111"/>
          <w:sz w:val="25"/>
          <w:szCs w:val="25"/>
        </w:rPr>
        <w:t>T</w:t>
      </w:r>
      <w:r>
        <w:rPr>
          <w:rFonts w:cs="Arial" w:hAnsi="Arial" w:eastAsia="Arial" w:ascii="Arial"/>
          <w:b/>
          <w:color w:val="0A0A0A"/>
          <w:spacing w:val="0"/>
          <w:w w:val="99"/>
          <w:sz w:val="25"/>
          <w:szCs w:val="25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5"/>
          <w:szCs w:val="25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343"/>
      </w:pPr>
      <w:r>
        <w:rPr>
          <w:rFonts w:cs="Arial" w:hAnsi="Arial" w:eastAsia="Arial" w:ascii="Arial"/>
          <w:b/>
          <w:color w:val="0A0A0A"/>
          <w:w w:val="88"/>
          <w:sz w:val="18"/>
          <w:szCs w:val="18"/>
        </w:rPr>
        <w:t>P</w:t>
      </w:r>
      <w:r>
        <w:rPr>
          <w:rFonts w:cs="Arial" w:hAnsi="Arial" w:eastAsia="Arial" w:ascii="Arial"/>
          <w:b/>
          <w:color w:val="0A0A0A"/>
          <w:w w:val="113"/>
          <w:sz w:val="18"/>
          <w:szCs w:val="18"/>
        </w:rPr>
        <w:t>R</w:t>
      </w:r>
      <w:r>
        <w:rPr>
          <w:rFonts w:cs="Arial" w:hAnsi="Arial" w:eastAsia="Arial" w:ascii="Arial"/>
          <w:b/>
          <w:color w:val="0A0A0A"/>
          <w:w w:val="105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w w:val="117"/>
          <w:sz w:val="18"/>
          <w:szCs w:val="18"/>
        </w:rPr>
        <w:t>T</w:t>
      </w:r>
      <w:r>
        <w:rPr>
          <w:rFonts w:cs="Arial" w:hAnsi="Arial" w:eastAsia="Arial" w:ascii="Arial"/>
          <w:b/>
          <w:color w:val="0A0A0A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w w:val="108"/>
          <w:sz w:val="18"/>
          <w:szCs w:val="18"/>
        </w:rPr>
        <w:t>C</w:t>
      </w:r>
      <w:r>
        <w:rPr>
          <w:rFonts w:cs="Arial" w:hAnsi="Arial" w:eastAsia="Arial" w:ascii="Arial"/>
          <w:b/>
          <w:color w:val="0A0A0A"/>
          <w:w w:val="109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w w:val="112"/>
          <w:sz w:val="18"/>
          <w:szCs w:val="18"/>
        </w:rPr>
        <w:t>L</w:t>
      </w:r>
      <w:r>
        <w:rPr>
          <w:rFonts w:cs="Arial" w:hAnsi="Arial" w:eastAsia="Arial" w:ascii="Arial"/>
          <w:b/>
          <w:color w:val="0A0A0A"/>
          <w:w w:val="105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Ú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color w:val="0A0A0A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b/>
          <w:color w:val="0A0A0A"/>
          <w:spacing w:val="0"/>
          <w:w w:val="94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b/>
          <w:color w:val="0A0A0A"/>
          <w:spacing w:val="0"/>
          <w:w w:val="123"/>
          <w:sz w:val="18"/>
          <w:szCs w:val="18"/>
        </w:rPr>
        <w:t>T</w:t>
      </w:r>
      <w:r>
        <w:rPr>
          <w:rFonts w:cs="Arial" w:hAnsi="Arial" w:eastAsia="Arial" w:ascii="Arial"/>
          <w:b/>
          <w:color w:val="0A0A0A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08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13"/>
          <w:sz w:val="18"/>
          <w:szCs w:val="18"/>
        </w:rPr>
        <w:t>C</w:t>
      </w:r>
      <w:r>
        <w:rPr>
          <w:rFonts w:cs="Arial" w:hAnsi="Arial" w:eastAsia="Arial" w:ascii="Arial"/>
          <w:b/>
          <w:color w:val="0A0A0A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88"/>
        <w:ind w:left="1343" w:right="1312"/>
      </w:pPr>
      <w:r>
        <w:rPr>
          <w:rFonts w:cs="Arial" w:hAnsi="Arial" w:eastAsia="Arial" w:ascii="Arial"/>
          <w:b/>
          <w:color w:val="0A0A0A"/>
          <w:w w:val="58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w w:val="103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w w:val="123"/>
          <w:sz w:val="18"/>
          <w:szCs w:val="18"/>
        </w:rPr>
        <w:t>T</w:t>
      </w:r>
      <w:r>
        <w:rPr>
          <w:rFonts w:cs="Arial" w:hAnsi="Arial" w:eastAsia="Arial" w:ascii="Arial"/>
          <w:b/>
          <w:color w:val="0A0A0A"/>
          <w:w w:val="102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w w:val="109"/>
          <w:sz w:val="18"/>
          <w:szCs w:val="18"/>
        </w:rPr>
        <w:t>G</w:t>
      </w:r>
      <w:r>
        <w:rPr>
          <w:rFonts w:cs="Arial" w:hAnsi="Arial" w:eastAsia="Arial" w:ascii="Arial"/>
          <w:b/>
          <w:color w:val="0A0A0A"/>
          <w:w w:val="108"/>
          <w:sz w:val="18"/>
          <w:szCs w:val="18"/>
        </w:rPr>
        <w:t>RA</w:t>
      </w:r>
      <w:r>
        <w:rPr>
          <w:rFonts w:cs="Arial" w:hAnsi="Arial" w:eastAsia="Arial" w:ascii="Arial"/>
          <w:b/>
          <w:color w:val="0A0A0A"/>
          <w:w w:val="107"/>
          <w:sz w:val="18"/>
          <w:szCs w:val="18"/>
        </w:rPr>
        <w:t>L</w:t>
      </w:r>
      <w:r>
        <w:rPr>
          <w:rFonts w:cs="Arial" w:hAnsi="Arial" w:eastAsia="Arial" w:ascii="Arial"/>
          <w:b/>
          <w:color w:val="0A0A0A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88"/>
          <w:sz w:val="18"/>
          <w:szCs w:val="18"/>
        </w:rPr>
        <w:t>P</w:t>
      </w:r>
      <w:r>
        <w:rPr>
          <w:rFonts w:cs="Arial" w:hAnsi="Arial" w:eastAsia="Arial" w:ascii="Arial"/>
          <w:b/>
          <w:color w:val="0A0A0A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b/>
          <w:color w:val="0A0A0A"/>
          <w:spacing w:val="0"/>
          <w:w w:val="98"/>
          <w:sz w:val="18"/>
          <w:szCs w:val="18"/>
        </w:rPr>
        <w:t>S</w:t>
      </w:r>
      <w:r>
        <w:rPr>
          <w:rFonts w:cs="Arial" w:hAnsi="Arial" w:eastAsia="Arial" w:ascii="Arial"/>
          <w:b/>
          <w:color w:val="0A0A0A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22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0"/>
          <w:w w:val="98"/>
          <w:sz w:val="18"/>
          <w:szCs w:val="18"/>
        </w:rPr>
        <w:t>S</w:t>
      </w:r>
      <w:r>
        <w:rPr>
          <w:rFonts w:cs="Arial" w:hAnsi="Arial" w:eastAsia="Arial" w:ascii="Arial"/>
          <w:b/>
          <w:color w:val="0A0A0A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8"/>
          <w:sz w:val="18"/>
          <w:szCs w:val="18"/>
        </w:rPr>
        <w:t>V</w:t>
      </w:r>
      <w:r>
        <w:rPr>
          <w:rFonts w:cs="Arial" w:hAnsi="Arial" w:eastAsia="Arial" w:ascii="Arial"/>
          <w:b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b/>
          <w:color w:val="0A0A0A"/>
          <w:spacing w:val="0"/>
          <w:w w:val="108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08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08"/>
          <w:sz w:val="18"/>
          <w:szCs w:val="18"/>
        </w:rPr>
        <w:t>C</w:t>
      </w:r>
      <w:r>
        <w:rPr>
          <w:rFonts w:cs="Arial" w:hAnsi="Arial" w:eastAsia="Arial" w:ascii="Arial"/>
          <w:b/>
          <w:color w:val="0A0A0A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0"/>
          <w:w w:val="108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0A0A0A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b/>
          <w:color w:val="0A0A0A"/>
          <w:spacing w:val="0"/>
          <w:w w:val="117"/>
          <w:sz w:val="18"/>
          <w:szCs w:val="18"/>
        </w:rPr>
        <w:t>T</w:t>
      </w:r>
      <w:r>
        <w:rPr>
          <w:rFonts w:cs="Arial" w:hAnsi="Arial" w:eastAsia="Arial" w:ascii="Arial"/>
          <w:b/>
          <w:color w:val="0A0A0A"/>
          <w:spacing w:val="0"/>
          <w:w w:val="103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0"/>
          <w:w w:val="99"/>
          <w:sz w:val="18"/>
          <w:szCs w:val="18"/>
        </w:rPr>
        <w:t>D</w:t>
      </w:r>
      <w:r>
        <w:rPr>
          <w:rFonts w:cs="Arial" w:hAnsi="Arial" w:eastAsia="Arial" w:ascii="Arial"/>
          <w:b/>
          <w:color w:val="0A0A0A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spacing w:val="0"/>
          <w:w w:val="109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96"/>
          <w:sz w:val="18"/>
          <w:szCs w:val="18"/>
        </w:rPr>
        <w:t>Q</w:t>
      </w:r>
      <w:r>
        <w:rPr>
          <w:rFonts w:cs="Arial" w:hAnsi="Arial" w:eastAsia="Arial" w:ascii="Arial"/>
          <w:b/>
          <w:color w:val="0A0A0A"/>
          <w:spacing w:val="0"/>
          <w:w w:val="103"/>
          <w:sz w:val="18"/>
          <w:szCs w:val="18"/>
        </w:rPr>
        <w:t>U</w:t>
      </w:r>
      <w:r>
        <w:rPr>
          <w:rFonts w:cs="Arial" w:hAnsi="Arial" w:eastAsia="Arial" w:ascii="Arial"/>
          <w:b/>
          <w:color w:val="0A0A0A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13"/>
          <w:sz w:val="18"/>
          <w:szCs w:val="18"/>
        </w:rPr>
        <w:t>R</w:t>
      </w:r>
      <w:r>
        <w:rPr>
          <w:rFonts w:cs="Arial" w:hAnsi="Arial" w:eastAsia="Arial" w:ascii="Arial"/>
          <w:b/>
          <w:color w:val="0A0A0A"/>
          <w:spacing w:val="0"/>
          <w:w w:val="98"/>
          <w:sz w:val="18"/>
          <w:szCs w:val="18"/>
        </w:rPr>
        <w:t>É</w:t>
      </w:r>
      <w:r>
        <w:rPr>
          <w:rFonts w:cs="Arial" w:hAnsi="Arial" w:eastAsia="Arial" w:ascii="Arial"/>
          <w:b/>
          <w:color w:val="0A0A0A"/>
          <w:spacing w:val="0"/>
          <w:w w:val="117"/>
          <w:sz w:val="18"/>
          <w:szCs w:val="18"/>
        </w:rPr>
        <w:t>T</w:t>
      </w:r>
      <w:r>
        <w:rPr>
          <w:rFonts w:cs="Arial" w:hAnsi="Arial" w:eastAsia="Arial" w:ascii="Arial"/>
          <w:b/>
          <w:color w:val="0A0A0A"/>
          <w:spacing w:val="0"/>
          <w:w w:val="108"/>
          <w:sz w:val="18"/>
          <w:szCs w:val="18"/>
        </w:rPr>
        <w:t>AR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60"/>
        <w:ind w:left="1338" w:right="1347" w:firstLine="6"/>
      </w:pPr>
      <w:r>
        <w:rPr>
          <w:rFonts w:cs="Arial" w:hAnsi="Arial" w:eastAsia="Arial" w:ascii="Arial"/>
          <w:b/>
          <w:color w:val="0A0A0A"/>
          <w:w w:val="68"/>
          <w:sz w:val="18"/>
          <w:szCs w:val="18"/>
        </w:rPr>
        <w:t>(</w:t>
      </w:r>
      <w:r>
        <w:rPr>
          <w:rFonts w:cs="Arial" w:hAnsi="Arial" w:eastAsia="Arial" w:ascii="Arial"/>
          <w:b/>
          <w:color w:val="0A0A0A"/>
          <w:w w:val="109"/>
          <w:sz w:val="18"/>
          <w:szCs w:val="18"/>
        </w:rPr>
        <w:t>M</w:t>
      </w:r>
      <w:r>
        <w:rPr>
          <w:rFonts w:cs="Arial" w:hAnsi="Arial" w:eastAsia="Arial" w:ascii="Arial"/>
          <w:b/>
          <w:color w:val="0A0A0A"/>
          <w:w w:val="112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w w:val="101"/>
          <w:sz w:val="18"/>
          <w:szCs w:val="18"/>
        </w:rPr>
        <w:t>d</w:t>
      </w:r>
      <w:r>
        <w:rPr>
          <w:rFonts w:cs="Arial" w:hAnsi="Arial" w:eastAsia="Arial" w:ascii="Arial"/>
          <w:b/>
          <w:color w:val="0A0A0A"/>
          <w:w w:val="105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w w:val="117"/>
          <w:sz w:val="18"/>
          <w:szCs w:val="18"/>
        </w:rPr>
        <w:t>l</w:t>
      </w:r>
      <w:r>
        <w:rPr>
          <w:rFonts w:cs="Arial" w:hAnsi="Arial" w:eastAsia="Arial" w:ascii="Arial"/>
          <w:b/>
          <w:color w:val="0A0A0A"/>
          <w:w w:val="107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ec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58"/>
          <w:sz w:val="18"/>
          <w:szCs w:val="18"/>
        </w:rPr>
        <w:t>l</w:t>
      </w:r>
      <w:r>
        <w:rPr>
          <w:rFonts w:cs="Arial" w:hAnsi="Arial" w:eastAsia="Arial" w:ascii="Arial"/>
          <w:b/>
          <w:color w:val="0A0A0A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17"/>
          <w:sz w:val="18"/>
          <w:szCs w:val="18"/>
        </w:rPr>
        <w:t>t</w:t>
      </w:r>
      <w:r>
        <w:rPr>
          <w:rFonts w:cs="Arial" w:hAnsi="Arial" w:eastAsia="Arial" w:ascii="Arial"/>
          <w:b/>
          <w:color w:val="0A0A0A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b/>
          <w:color w:val="0A0A0A"/>
          <w:spacing w:val="0"/>
          <w:w w:val="94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b/>
          <w:color w:val="0A0A0A"/>
          <w:spacing w:val="0"/>
          <w:w w:val="107"/>
          <w:sz w:val="18"/>
          <w:szCs w:val="18"/>
        </w:rPr>
        <w:t>t</w:t>
      </w:r>
      <w:r>
        <w:rPr>
          <w:rFonts w:cs="Arial" w:hAnsi="Arial" w:eastAsia="Arial" w:ascii="Arial"/>
          <w:b/>
          <w:color w:val="0A0A0A"/>
          <w:spacing w:val="0"/>
          <w:w w:val="94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27"/>
          <w:sz w:val="18"/>
          <w:szCs w:val="18"/>
        </w:rPr>
        <w:t>t</w:t>
      </w:r>
      <w:r>
        <w:rPr>
          <w:rFonts w:cs="Arial" w:hAnsi="Arial" w:eastAsia="Arial" w:ascii="Arial"/>
          <w:b/>
          <w:color w:val="0A0A0A"/>
          <w:spacing w:val="0"/>
          <w:w w:val="101"/>
          <w:sz w:val="18"/>
          <w:szCs w:val="18"/>
        </w:rPr>
        <w:t>u</w:t>
      </w:r>
      <w:r>
        <w:rPr>
          <w:rFonts w:cs="Arial" w:hAnsi="Arial" w:eastAsia="Arial" w:ascii="Arial"/>
          <w:b/>
          <w:color w:val="0A0A0A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b/>
          <w:color w:val="0A0A0A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spacing w:val="0"/>
          <w:w w:val="101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0"/>
          <w:w w:val="106"/>
          <w:sz w:val="18"/>
          <w:szCs w:val="18"/>
        </w:rPr>
        <w:t>l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58"/>
          <w:sz w:val="18"/>
          <w:szCs w:val="18"/>
        </w:rPr>
        <w:t>l</w:t>
      </w:r>
      <w:r>
        <w:rPr>
          <w:rFonts w:cs="Arial" w:hAnsi="Arial" w:eastAsia="Arial" w:ascii="Arial"/>
          <w:b/>
          <w:color w:val="0A0A0A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b/>
          <w:color w:val="0A0A0A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88"/>
          <w:sz w:val="18"/>
          <w:szCs w:val="18"/>
        </w:rPr>
        <w:t>P</w:t>
      </w:r>
      <w:r>
        <w:rPr>
          <w:rFonts w:cs="Arial" w:hAnsi="Arial" w:eastAsia="Arial" w:ascii="Arial"/>
          <w:b/>
          <w:color w:val="0A0A0A"/>
          <w:spacing w:val="0"/>
          <w:w w:val="117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b/>
          <w:color w:val="0A0A0A"/>
          <w:spacing w:val="0"/>
          <w:w w:val="105"/>
          <w:sz w:val="18"/>
          <w:szCs w:val="18"/>
        </w:rPr>
        <w:t>s</w:t>
      </w:r>
      <w:r>
        <w:rPr>
          <w:rFonts w:cs="Arial" w:hAnsi="Arial" w:eastAsia="Arial" w:ascii="Arial"/>
          <w:b/>
          <w:color w:val="0A0A0A"/>
          <w:spacing w:val="0"/>
          <w:w w:val="107"/>
          <w:sz w:val="18"/>
          <w:szCs w:val="18"/>
        </w:rPr>
        <w:t>on</w:t>
      </w:r>
      <w:r>
        <w:rPr>
          <w:rFonts w:cs="Arial" w:hAnsi="Arial" w:eastAsia="Arial" w:ascii="Arial"/>
          <w:b/>
          <w:color w:val="0A0A0A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0"/>
          <w:w w:val="111"/>
          <w:sz w:val="18"/>
          <w:szCs w:val="18"/>
        </w:rPr>
        <w:t>s</w:t>
      </w:r>
      <w:r>
        <w:rPr>
          <w:rFonts w:cs="Arial" w:hAnsi="Arial" w:eastAsia="Arial" w:ascii="Arial"/>
          <w:b/>
          <w:color w:val="0A0A0A"/>
          <w:spacing w:val="0"/>
          <w:w w:val="111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it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96"/>
          <w:sz w:val="18"/>
          <w:szCs w:val="18"/>
        </w:rPr>
        <w:t>G</w:t>
      </w:r>
      <w:r>
        <w:rPr>
          <w:rFonts w:cs="Arial" w:hAnsi="Arial" w:eastAsia="Arial" w:ascii="Arial"/>
          <w:b/>
          <w:color w:val="0A0A0A"/>
          <w:spacing w:val="0"/>
          <w:w w:val="117"/>
          <w:sz w:val="18"/>
          <w:szCs w:val="18"/>
        </w:rPr>
        <w:t>é</w:t>
      </w:r>
      <w:r>
        <w:rPr>
          <w:rFonts w:cs="Arial" w:hAnsi="Arial" w:eastAsia="Arial" w:ascii="Arial"/>
          <w:b/>
          <w:color w:val="0A0A0A"/>
          <w:spacing w:val="0"/>
          <w:w w:val="101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17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b/>
          <w:color w:val="0A0A0A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spacing w:val="0"/>
          <w:w w:val="98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343"/>
      </w:pPr>
      <w:r>
        <w:rPr>
          <w:rFonts w:cs="Arial" w:hAnsi="Arial" w:eastAsia="Arial" w:ascii="Arial"/>
          <w:b/>
          <w:color w:val="0A0A0A"/>
          <w:spacing w:val="0"/>
          <w:w w:val="106"/>
          <w:sz w:val="18"/>
          <w:szCs w:val="18"/>
        </w:rPr>
        <w:t>D</w:t>
      </w:r>
      <w:r>
        <w:rPr>
          <w:rFonts w:cs="Arial" w:hAnsi="Arial" w:eastAsia="Arial" w:ascii="Arial"/>
          <w:b/>
          <w:color w:val="0A0A0A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b/>
          <w:color w:val="0A0A0A"/>
          <w:spacing w:val="0"/>
          <w:w w:val="106"/>
          <w:sz w:val="18"/>
          <w:szCs w:val="18"/>
        </w:rPr>
        <w:t>P</w:t>
      </w:r>
      <w:r>
        <w:rPr>
          <w:rFonts w:cs="Arial" w:hAnsi="Arial" w:eastAsia="Arial" w:ascii="Arial"/>
          <w:b/>
          <w:color w:val="0A0A0A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b/>
          <w:color w:val="0A0A0A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b/>
          <w:color w:val="0A0A0A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b/>
          <w:color w:val="0A0A0A"/>
          <w:spacing w:val="28"/>
          <w:w w:val="106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96"/>
          <w:sz w:val="18"/>
          <w:szCs w:val="18"/>
        </w:rPr>
        <w:t>G</w:t>
      </w:r>
      <w:r>
        <w:rPr>
          <w:rFonts w:cs="Arial" w:hAnsi="Arial" w:eastAsia="Arial" w:ascii="Arial"/>
          <w:b/>
          <w:color w:val="0A0A0A"/>
          <w:spacing w:val="0"/>
          <w:w w:val="102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10"/>
          <w:sz w:val="18"/>
          <w:szCs w:val="18"/>
        </w:rPr>
        <w:t>RA</w:t>
      </w:r>
      <w:r>
        <w:rPr>
          <w:rFonts w:cs="Arial" w:hAnsi="Arial" w:eastAsia="Arial" w:ascii="Arial"/>
          <w:b/>
          <w:color w:val="0A0A0A"/>
          <w:spacing w:val="0"/>
          <w:w w:val="107"/>
          <w:sz w:val="18"/>
          <w:szCs w:val="18"/>
        </w:rPr>
        <w:t>LES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332"/>
      </w:pP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70"/>
          <w:sz w:val="18"/>
          <w:szCs w:val="1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338"/>
      </w:pPr>
      <w:r>
        <w:rPr>
          <w:rFonts w:cs="Arial" w:hAnsi="Arial" w:eastAsia="Arial" w:ascii="Arial"/>
          <w:b/>
          <w:color w:val="0A0A0A"/>
          <w:w w:val="96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w w:val="108"/>
          <w:sz w:val="18"/>
          <w:szCs w:val="18"/>
        </w:rPr>
        <w:t>B</w:t>
      </w:r>
      <w:r>
        <w:rPr>
          <w:rFonts w:cs="Arial" w:hAnsi="Arial" w:eastAsia="Arial" w:ascii="Arial"/>
          <w:b/>
          <w:color w:val="0A0A0A"/>
          <w:w w:val="105"/>
          <w:sz w:val="18"/>
          <w:szCs w:val="18"/>
        </w:rPr>
        <w:t>J</w:t>
      </w:r>
      <w:r>
        <w:rPr>
          <w:rFonts w:cs="Arial" w:hAnsi="Arial" w:eastAsia="Arial" w:ascii="Arial"/>
          <w:b/>
          <w:color w:val="0A0A0A"/>
          <w:w w:val="112"/>
          <w:sz w:val="18"/>
          <w:szCs w:val="18"/>
        </w:rPr>
        <w:t>ET</w:t>
      </w:r>
      <w:r>
        <w:rPr>
          <w:rFonts w:cs="Arial" w:hAnsi="Arial" w:eastAsia="Arial" w:ascii="Arial"/>
          <w:b/>
          <w:color w:val="0A0A0A"/>
          <w:w w:val="94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w w:val="112"/>
          <w:sz w:val="18"/>
          <w:szCs w:val="18"/>
        </w:rPr>
        <w:t>V</w:t>
      </w:r>
      <w:r>
        <w:rPr>
          <w:rFonts w:cs="Arial" w:hAnsi="Arial" w:eastAsia="Arial" w:ascii="Arial"/>
          <w:b/>
          <w:color w:val="0A0A0A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343"/>
      </w:pPr>
      <w:r>
        <w:rPr>
          <w:rFonts w:cs="Arial" w:hAnsi="Arial" w:eastAsia="Arial" w:ascii="Arial"/>
          <w:color w:val="0A0A0A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2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6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202020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02020"/>
          <w:spacing w:val="0"/>
          <w:w w:val="66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9"/>
        <w:ind w:left="1631" w:right="1346" w:hanging="300"/>
      </w:pP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)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og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48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53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8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2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rv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ú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363636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ic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1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u</w:t>
      </w:r>
      <w:r>
        <w:rPr>
          <w:rFonts w:cs="Arial" w:hAnsi="Arial" w:eastAsia="Arial" w:ascii="Arial"/>
          <w:color w:val="202020"/>
          <w:spacing w:val="0"/>
          <w:w w:val="98"/>
          <w:sz w:val="19"/>
          <w:szCs w:val="19"/>
        </w:rPr>
        <w:t>x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nu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9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5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3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202020"/>
          <w:spacing w:val="0"/>
          <w:w w:val="96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363636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363636"/>
          <w:spacing w:val="8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5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2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202020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202020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18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2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2" w:lineRule="auto" w:line="371"/>
        <w:ind w:left="1631" w:right="1340" w:hanging="282"/>
      </w:pPr>
      <w:r>
        <w:rPr>
          <w:rFonts w:cs="Arial" w:hAnsi="Arial" w:eastAsia="Arial" w:ascii="Arial"/>
          <w:color w:val="0A0A0A"/>
          <w:spacing w:val="0"/>
          <w:w w:val="79"/>
          <w:sz w:val="19"/>
          <w:szCs w:val="19"/>
        </w:rPr>
        <w:t>B</w:t>
      </w:r>
      <w:r>
        <w:rPr>
          <w:rFonts w:cs="Arial" w:hAnsi="Arial" w:eastAsia="Arial" w:ascii="Arial"/>
          <w:color w:val="202020"/>
          <w:spacing w:val="0"/>
          <w:w w:val="79"/>
          <w:sz w:val="19"/>
          <w:szCs w:val="19"/>
        </w:rPr>
        <w:t>)</w:t>
      </w:r>
      <w:r>
        <w:rPr>
          <w:rFonts w:cs="Arial" w:hAnsi="Arial" w:eastAsia="Arial" w:ascii="Arial"/>
          <w:color w:val="202020"/>
          <w:spacing w:val="0"/>
          <w:w w:val="79"/>
          <w:sz w:val="19"/>
          <w:szCs w:val="19"/>
        </w:rPr>
        <w:t>  </w:t>
      </w:r>
      <w:r>
        <w:rPr>
          <w:rFonts w:cs="Arial" w:hAnsi="Arial" w:eastAsia="Arial" w:ascii="Arial"/>
          <w:color w:val="202020"/>
          <w:spacing w:val="5"/>
          <w:w w:val="7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202020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202020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18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ya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5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5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rv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ú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363636"/>
          <w:spacing w:val="0"/>
          <w:w w:val="96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363636"/>
          <w:spacing w:val="2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3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7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9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202020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tú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47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!</w:t>
      </w:r>
      <w:r>
        <w:rPr>
          <w:rFonts w:cs="Arial" w:hAnsi="Arial" w:eastAsia="Arial" w:ascii="Arial"/>
          <w:color w:val="0A0A0A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363636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x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202020"/>
          <w:spacing w:val="0"/>
          <w:w w:val="96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1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4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7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1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202020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7"/>
        <w:ind w:left="1631" w:right="1352" w:hanging="294"/>
        <w:sectPr>
          <w:pgMar w:header="559" w:footer="2384" w:top="740" w:bottom="280" w:left="960" w:right="960"/>
          <w:headerReference w:type="default" r:id="rId46"/>
          <w:pgSz w:w="12240" w:h="15840"/>
        </w:sectPr>
      </w:pPr>
      <w:r>
        <w:rPr>
          <w:rFonts w:cs="Arial" w:hAnsi="Arial" w:eastAsia="Arial" w:ascii="Arial"/>
          <w:color w:val="202020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202020"/>
          <w:spacing w:val="0"/>
          <w:w w:val="92"/>
          <w:sz w:val="19"/>
          <w:szCs w:val="19"/>
        </w:rPr>
        <w:t>)</w:t>
      </w:r>
      <w:r>
        <w:rPr>
          <w:rFonts w:cs="Arial" w:hAnsi="Arial" w:eastAsia="Arial" w:ascii="Arial"/>
          <w:color w:val="202020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11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eg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31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202020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202020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202020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ma!</w:t>
      </w:r>
      <w:r>
        <w:rPr>
          <w:rFonts w:cs="Arial" w:hAnsi="Arial" w:eastAsia="Arial" w:ascii="Arial"/>
          <w:color w:val="0A0A0A"/>
          <w:spacing w:val="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6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ce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202020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8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9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5" w:lineRule="auto" w:line="371"/>
        <w:ind w:left="1626" w:right="1346"/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484848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3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a,</w:t>
      </w:r>
      <w:r>
        <w:rPr>
          <w:rFonts w:cs="Arial" w:hAnsi="Arial" w:eastAsia="Arial" w:ascii="Arial"/>
          <w:color w:val="0B0B0B"/>
          <w:spacing w:val="1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8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exact" w:line="200"/>
        <w:ind w:left="1343" w:right="1356"/>
      </w:pPr>
      <w:r>
        <w:rPr>
          <w:rFonts w:cs="Arial" w:hAnsi="Arial" w:eastAsia="Arial" w:ascii="Arial"/>
          <w:color w:val="0B0B0B"/>
          <w:spacing w:val="0"/>
          <w:w w:val="8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80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0"/>
          <w:w w:val="8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3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8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2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0"/>
        <w:ind w:left="1626" w:right="1352" w:firstLine="6"/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3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33333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co</w:t>
      </w:r>
      <w:r>
        <w:rPr>
          <w:rFonts w:cs="Arial" w:hAnsi="Arial" w:eastAsia="Arial" w:ascii="Arial"/>
          <w:color w:val="202020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202020"/>
          <w:spacing w:val="0"/>
          <w:w w:val="93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ca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3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6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3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7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2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9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1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9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36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48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333333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8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rn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7" w:lineRule="auto" w:line="371"/>
        <w:ind w:left="1631" w:right="1352" w:hanging="288"/>
      </w:pP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E)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2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ú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eg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7"/>
        <w:ind w:left="1631" w:right="1352" w:hanging="288"/>
      </w:pPr>
      <w:r>
        <w:rPr>
          <w:rFonts w:cs="Arial" w:hAnsi="Arial" w:eastAsia="Arial" w:ascii="Arial"/>
          <w:color w:val="0B0B0B"/>
          <w:spacing w:val="0"/>
          <w:w w:val="8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1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0"/>
          <w:w w:val="81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20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202020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ili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2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3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pa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6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333333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" w:lineRule="auto" w:line="371"/>
        <w:ind w:left="1626" w:right="1346" w:hanging="282"/>
      </w:pP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)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6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202020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senc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333333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333333"/>
          <w:spacing w:val="2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es</w:t>
      </w:r>
      <w:r>
        <w:rPr>
          <w:rFonts w:cs="Arial" w:hAnsi="Arial" w:eastAsia="Arial" w:ascii="Arial"/>
          <w:color w:val="333333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333333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333333"/>
          <w:spacing w:val="12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53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1332" w:right="8079"/>
      </w:pP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1332" w:right="6264"/>
      </w:pP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AC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02020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ES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B0B0B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0"/>
          <w:w w:val="88"/>
          <w:sz w:val="18"/>
          <w:szCs w:val="18"/>
        </w:rPr>
        <w:t>P</w:t>
      </w:r>
      <w:r>
        <w:rPr>
          <w:rFonts w:cs="Arial" w:hAnsi="Arial" w:eastAsia="Arial" w:ascii="Arial"/>
          <w:b/>
          <w:color w:val="0B0B0B"/>
          <w:spacing w:val="0"/>
          <w:w w:val="113"/>
          <w:sz w:val="18"/>
          <w:szCs w:val="18"/>
        </w:rPr>
        <w:t>R</w:t>
      </w:r>
      <w:r>
        <w:rPr>
          <w:rFonts w:cs="Arial" w:hAnsi="Arial" w:eastAsia="Arial" w:ascii="Arial"/>
          <w:b/>
          <w:color w:val="0B0B0B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b/>
          <w:color w:val="0B0B0B"/>
          <w:spacing w:val="0"/>
          <w:w w:val="117"/>
          <w:sz w:val="18"/>
          <w:szCs w:val="18"/>
        </w:rPr>
        <w:t>T</w:t>
      </w:r>
      <w:r>
        <w:rPr>
          <w:rFonts w:cs="Arial" w:hAnsi="Arial" w:eastAsia="Arial" w:ascii="Arial"/>
          <w:b/>
          <w:color w:val="0B0B0B"/>
          <w:spacing w:val="0"/>
          <w:w w:val="98"/>
          <w:sz w:val="18"/>
          <w:szCs w:val="18"/>
        </w:rPr>
        <w:t>E</w:t>
      </w:r>
      <w:r>
        <w:rPr>
          <w:rFonts w:cs="Arial" w:hAnsi="Arial" w:eastAsia="Arial" w:ascii="Arial"/>
          <w:b/>
          <w:color w:val="0B0B0B"/>
          <w:spacing w:val="0"/>
          <w:w w:val="113"/>
          <w:sz w:val="18"/>
          <w:szCs w:val="18"/>
        </w:rPr>
        <w:t>C</w:t>
      </w:r>
      <w:r>
        <w:rPr>
          <w:rFonts w:cs="Arial" w:hAnsi="Arial" w:eastAsia="Arial" w:ascii="Arial"/>
          <w:b/>
          <w:color w:val="0B0B0B"/>
          <w:spacing w:val="0"/>
          <w:w w:val="108"/>
          <w:sz w:val="18"/>
          <w:szCs w:val="18"/>
        </w:rPr>
        <w:t>C</w:t>
      </w:r>
      <w:r>
        <w:rPr>
          <w:rFonts w:cs="Arial" w:hAnsi="Arial" w:eastAsia="Arial" w:ascii="Arial"/>
          <w:b/>
          <w:color w:val="0B0B0B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b/>
          <w:color w:val="0B0B0B"/>
          <w:spacing w:val="0"/>
          <w:w w:val="109"/>
          <w:sz w:val="18"/>
          <w:szCs w:val="18"/>
        </w:rPr>
        <w:t>Ó</w:t>
      </w:r>
      <w:r>
        <w:rPr>
          <w:rFonts w:cs="Arial" w:hAnsi="Arial" w:eastAsia="Arial" w:ascii="Arial"/>
          <w:b/>
          <w:color w:val="0B0B0B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9"/>
        <w:ind w:left="1332" w:right="1334" w:firstLine="12"/>
      </w:pP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202020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202020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84848"/>
          <w:spacing w:val="0"/>
          <w:w w:val="111"/>
          <w:sz w:val="19"/>
          <w:szCs w:val="19"/>
        </w:rPr>
        <w:t>,</w:t>
      </w:r>
      <w:r>
        <w:rPr>
          <w:rFonts w:cs="Arial" w:hAnsi="Arial" w:eastAsia="Arial" w:ascii="Arial"/>
          <w:color w:val="484848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484848"/>
          <w:spacing w:val="18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2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333333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333333"/>
          <w:spacing w:val="0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333333"/>
          <w:spacing w:val="24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484848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5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333333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333333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333333"/>
          <w:spacing w:val="33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ada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1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17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ca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8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32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202020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18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0"/>
          <w:sz w:val="19"/>
          <w:szCs w:val="19"/>
        </w:rPr>
        <w:t>fi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B0B0B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8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4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4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8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0"/>
        <w:ind w:left="1338" w:right="1340" w:firstLine="6"/>
        <w:sectPr>
          <w:pgNumType w:start="28"/>
          <w:pgMar w:header="559" w:footer="2415" w:top="740" w:bottom="280" w:left="960" w:right="960"/>
          <w:headerReference w:type="default" r:id="rId47"/>
          <w:footerReference w:type="default" r:id="rId48"/>
          <w:pgSz w:w="12240" w:h="15840"/>
        </w:sectPr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3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7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9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333333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33333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4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8"/>
          <w:sz w:val="19"/>
          <w:szCs w:val="19"/>
        </w:rPr>
        <w:t>sc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3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7"/>
          <w:w w:val="13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3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9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48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3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202020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3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202020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333333"/>
          <w:spacing w:val="0"/>
          <w:w w:val="98"/>
          <w:sz w:val="19"/>
          <w:szCs w:val="19"/>
        </w:rPr>
        <w:t>.</w:t>
      </w:r>
      <w:r>
        <w:rPr>
          <w:rFonts w:cs="Arial" w:hAnsi="Arial" w:eastAsia="Arial" w:ascii="Arial"/>
          <w:color w:val="333333"/>
          <w:spacing w:val="4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ndo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3333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202020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pon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6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40" w:lineRule="auto" w:line="367"/>
        <w:ind w:left="1332" w:right="1352" w:firstLine="12"/>
      </w:pP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1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23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1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9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x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2A2A2A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2A2A2A"/>
          <w:spacing w:val="3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eb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1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na</w:t>
      </w:r>
      <w:r>
        <w:rPr>
          <w:rFonts w:cs="Arial" w:hAnsi="Arial" w:eastAsia="Arial" w:ascii="Arial"/>
          <w:color w:val="2A2A2A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52"/>
        <w:ind w:left="1338" w:right="1331" w:firstLine="6"/>
      </w:pP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2A2A2A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2A2A2A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2A2A2A"/>
          <w:spacing w:val="25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nd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!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7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2A2A2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A2A2A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78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0A0A0A"/>
          <w:spacing w:val="12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484848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9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52"/>
        <w:ind w:left="1332" w:right="1342" w:firstLine="12"/>
      </w:pP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2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!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be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añ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2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A0A0A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28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ga</w:t>
      </w:r>
      <w:r>
        <w:rPr>
          <w:rFonts w:cs="Arial" w:hAnsi="Arial" w:eastAsia="Arial" w:ascii="Arial"/>
          <w:color w:val="0A0A0A"/>
          <w:spacing w:val="4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4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78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0A0A0A"/>
          <w:spacing w:val="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5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56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57"/>
        <w:ind w:left="1338" w:right="1331" w:firstLine="6"/>
      </w:pP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2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enz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48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4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6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42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A2A2A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!</w:t>
      </w:r>
      <w:r>
        <w:rPr>
          <w:rFonts w:cs="Arial" w:hAnsi="Arial" w:eastAsia="Arial" w:ascii="Arial"/>
          <w:color w:val="0A0A0A"/>
          <w:spacing w:val="42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2A2A2A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484848"/>
          <w:spacing w:val="0"/>
          <w:w w:val="111"/>
          <w:sz w:val="19"/>
          <w:szCs w:val="19"/>
        </w:rPr>
        <w:t>,</w:t>
      </w:r>
      <w:r>
        <w:rPr>
          <w:rFonts w:cs="Arial" w:hAnsi="Arial" w:eastAsia="Arial" w:ascii="Arial"/>
          <w:color w:val="484848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8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añ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78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0A0A0A"/>
          <w:spacing w:val="3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7"/>
          <w:sz w:val="19"/>
          <w:szCs w:val="19"/>
        </w:rPr>
        <w:t>rv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ut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3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0"/>
        <w:ind w:left="1332" w:right="1340" w:firstLine="12"/>
      </w:pP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9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2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a,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6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ña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2A2A2A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2A2A2A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2A2A2A"/>
          <w:spacing w:val="1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ñ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8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7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5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ga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1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1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2A2A2A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2A2A2A"/>
          <w:spacing w:val="29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9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5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7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1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2A2A2A"/>
          <w:spacing w:val="0"/>
          <w:w w:val="97"/>
          <w:sz w:val="19"/>
          <w:szCs w:val="19"/>
        </w:rPr>
        <w:t>,</w:t>
      </w:r>
      <w:r>
        <w:rPr>
          <w:rFonts w:cs="Arial" w:hAnsi="Arial" w:eastAsia="Arial" w:ascii="Arial"/>
          <w:color w:val="2A2A2A"/>
          <w:spacing w:val="23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8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3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ut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7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exact" w:line="220"/>
        <w:ind w:left="1338" w:right="5494"/>
      </w:pPr>
      <w:r>
        <w:rPr>
          <w:rFonts w:cs="Arial" w:hAnsi="Arial" w:eastAsia="Arial" w:ascii="Arial"/>
          <w:color w:val="0A0A0A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dad</w:t>
      </w:r>
      <w:r>
        <w:rPr>
          <w:rFonts w:cs="Arial" w:hAnsi="Arial" w:eastAsia="Arial" w:ascii="Arial"/>
          <w:color w:val="0A0A0A"/>
          <w:spacing w:val="30"/>
          <w:w w:val="9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7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A0A0A"/>
          <w:spacing w:val="30"/>
          <w:w w:val="74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A2A2A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484848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7"/>
        <w:ind w:left="1343" w:right="1375" w:hanging="6"/>
      </w:pPr>
      <w:r>
        <w:rPr>
          <w:rFonts w:cs="Arial" w:hAnsi="Arial" w:eastAsia="Arial" w:ascii="Arial"/>
          <w:b/>
          <w:color w:val="0A0A0A"/>
          <w:w w:val="83"/>
          <w:sz w:val="19"/>
          <w:szCs w:val="19"/>
        </w:rPr>
        <w:t>2</w:t>
      </w:r>
      <w:r>
        <w:rPr>
          <w:rFonts w:cs="Arial" w:hAnsi="Arial" w:eastAsia="Arial" w:ascii="Arial"/>
          <w:b/>
          <w:color w:val="0A0A0A"/>
          <w:w w:val="111"/>
          <w:sz w:val="19"/>
          <w:szCs w:val="19"/>
        </w:rPr>
        <w:t>.</w:t>
      </w:r>
      <w:r>
        <w:rPr>
          <w:rFonts w:cs="Arial" w:hAnsi="Arial" w:eastAsia="Arial" w:ascii="Arial"/>
          <w:b/>
          <w:color w:val="0A0A0A"/>
          <w:w w:val="88"/>
          <w:sz w:val="19"/>
          <w:szCs w:val="19"/>
        </w:rPr>
        <w:t>1</w:t>
      </w:r>
      <w:r>
        <w:rPr>
          <w:rFonts w:cs="Arial" w:hAnsi="Arial" w:eastAsia="Arial" w:ascii="Arial"/>
          <w:b/>
          <w:color w:val="0A0A0A"/>
          <w:w w:val="133"/>
          <w:sz w:val="19"/>
          <w:szCs w:val="19"/>
        </w:rPr>
        <w:t>.</w:t>
      </w:r>
      <w:r>
        <w:rPr>
          <w:rFonts w:cs="Arial" w:hAnsi="Arial" w:eastAsia="Arial" w:ascii="Arial"/>
          <w:b/>
          <w:color w:val="0A0A0A"/>
          <w:spacing w:val="26"/>
          <w:w w:val="133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A0A0A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RA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0A0A0A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b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spacing w:val="0"/>
          <w:w w:val="98"/>
          <w:sz w:val="19"/>
          <w:szCs w:val="19"/>
        </w:rPr>
        <w:t>RA</w:t>
      </w:r>
      <w:r>
        <w:rPr>
          <w:rFonts w:cs="Arial" w:hAnsi="Arial" w:eastAsia="Arial" w:ascii="Arial"/>
          <w:b/>
          <w:color w:val="0A0A0A"/>
          <w:spacing w:val="32"/>
          <w:w w:val="98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DI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A0A0A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AS</w:t>
      </w:r>
      <w:r>
        <w:rPr>
          <w:rFonts w:cs="Arial" w:hAnsi="Arial" w:eastAsia="Arial" w:ascii="Arial"/>
          <w:b/>
          <w:color w:val="0A0A0A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ES</w:t>
      </w:r>
      <w:r>
        <w:rPr>
          <w:rFonts w:cs="Arial" w:hAnsi="Arial" w:eastAsia="Arial" w:ascii="Arial"/>
          <w:b/>
          <w:color w:val="0A0A0A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b/>
          <w:color w:val="0A0A0A"/>
          <w:spacing w:val="0"/>
          <w:w w:val="107"/>
          <w:sz w:val="19"/>
          <w:szCs w:val="19"/>
        </w:rPr>
        <w:t>R</w:t>
      </w:r>
      <w:r>
        <w:rPr>
          <w:rFonts w:cs="Arial" w:hAnsi="Arial" w:eastAsia="Arial" w:ascii="Arial"/>
          <w:b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b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b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102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03"/>
          <w:sz w:val="19"/>
          <w:szCs w:val="19"/>
        </w:rPr>
        <w:t>Ó</w:t>
      </w:r>
      <w:r>
        <w:rPr>
          <w:rFonts w:cs="Arial" w:hAnsi="Arial" w:eastAsia="Arial" w:ascii="Arial"/>
          <w:b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1"/>
        <w:ind w:left="1332" w:right="1346" w:firstLine="12"/>
      </w:pP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5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8"/>
          <w:sz w:val="19"/>
          <w:szCs w:val="19"/>
        </w:rPr>
        <w:t>cc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6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6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ene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9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me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!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2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6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ba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2A2A2A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2A2A2A"/>
          <w:spacing w:val="3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x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no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38" w:right="6474"/>
      </w:pP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.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9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2A2A2A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A2A2A"/>
          <w:spacing w:val="0"/>
          <w:w w:val="89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43" w:right="5428"/>
        <w:sectPr>
          <w:pgNumType w:start="29"/>
          <w:pgMar w:header="559" w:footer="2415" w:top="740" w:bottom="280" w:left="960" w:right="960"/>
          <w:headerReference w:type="default" r:id="rId49"/>
          <w:footerReference w:type="default" r:id="rId50"/>
          <w:pgSz w:w="12240" w:h="15840"/>
        </w:sectPr>
      </w:pP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1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ño</w:t>
      </w:r>
      <w:r>
        <w:rPr>
          <w:rFonts w:cs="Arial" w:hAnsi="Arial" w:eastAsia="Arial" w:ascii="Arial"/>
          <w:color w:val="484848"/>
          <w:spacing w:val="0"/>
          <w:w w:val="89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5"/>
        <w:ind w:left="1338" w:right="4905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ir</w:t>
      </w:r>
      <w:r>
        <w:rPr>
          <w:rFonts w:cs="Arial" w:hAnsi="Arial" w:eastAsia="Arial" w:ascii="Arial"/>
          <w:color w:val="0A0A0A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pe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72727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38" w:right="4194"/>
      </w:pP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se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rv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9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272727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272727"/>
          <w:spacing w:val="2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61"/>
        <w:ind w:left="1631" w:right="1346" w:hanging="294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27272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72727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ga</w:t>
      </w:r>
      <w:r>
        <w:rPr>
          <w:rFonts w:cs="Arial" w:hAnsi="Arial" w:eastAsia="Arial" w:ascii="Arial"/>
          <w:color w:val="0A0A0A"/>
          <w:spacing w:val="2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2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9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9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1"/>
        <w:ind w:left="1338" w:right="1352" w:firstLine="6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8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8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48"/>
          <w:w w:val="13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36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nd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272727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co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br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67"/>
        <w:ind w:left="2143" w:right="1352" w:hanging="400"/>
      </w:pPr>
      <w:r>
        <w:rPr>
          <w:rFonts w:cs="Arial" w:hAnsi="Arial" w:eastAsia="Arial" w:ascii="Arial"/>
          <w:b/>
          <w:color w:val="0A0A0A"/>
          <w:w w:val="66"/>
          <w:sz w:val="19"/>
          <w:szCs w:val="19"/>
        </w:rPr>
        <w:t>l</w:t>
      </w:r>
      <w:r>
        <w:rPr>
          <w:rFonts w:cs="Arial" w:hAnsi="Arial" w:eastAsia="Arial" w:ascii="Arial"/>
          <w:b/>
          <w:color w:val="0A0A0A"/>
          <w:w w:val="100"/>
          <w:sz w:val="19"/>
          <w:szCs w:val="19"/>
        </w:rPr>
        <w:t>.</w:t>
      </w:r>
      <w:r>
        <w:rPr>
          <w:rFonts w:cs="Arial" w:hAnsi="Arial" w:eastAsia="Arial" w:ascii="Arial"/>
          <w:b/>
          <w:color w:val="0A0A0A"/>
          <w:w w:val="100"/>
          <w:sz w:val="19"/>
          <w:szCs w:val="19"/>
        </w:rPr>
        <w:t>     </w:t>
      </w:r>
      <w:r>
        <w:rPr>
          <w:rFonts w:cs="Arial" w:hAnsi="Arial" w:eastAsia="Arial" w:ascii="Arial"/>
          <w:b/>
          <w:color w:val="0A0A0A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ñ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272727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27272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72727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se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ñ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9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ut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do</w:t>
      </w:r>
      <w:r>
        <w:rPr>
          <w:rFonts w:cs="Arial" w:hAnsi="Arial" w:eastAsia="Arial" w:ascii="Arial"/>
          <w:color w:val="414141"/>
          <w:spacing w:val="0"/>
          <w:w w:val="89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"/>
        <w:ind w:left="1696"/>
      </w:pPr>
      <w:r>
        <w:rPr>
          <w:rFonts w:cs="Arial" w:hAnsi="Arial" w:eastAsia="Arial" w:ascii="Arial"/>
          <w:b/>
          <w:color w:val="0A0A0A"/>
          <w:w w:val="27"/>
          <w:sz w:val="19"/>
          <w:szCs w:val="19"/>
        </w:rPr>
        <w:t>1</w:t>
      </w:r>
      <w:r>
        <w:rPr>
          <w:rFonts w:cs="Arial" w:hAnsi="Arial" w:eastAsia="Arial" w:ascii="Arial"/>
          <w:b/>
          <w:color w:val="0A0A0A"/>
          <w:w w:val="50"/>
          <w:sz w:val="19"/>
          <w:szCs w:val="19"/>
        </w:rPr>
        <w:t>1</w:t>
      </w:r>
      <w:r>
        <w:rPr>
          <w:rFonts w:cs="Arial" w:hAnsi="Arial" w:eastAsia="Arial" w:ascii="Arial"/>
          <w:b/>
          <w:color w:val="0A0A0A"/>
          <w:w w:val="89"/>
          <w:sz w:val="19"/>
          <w:szCs w:val="19"/>
        </w:rPr>
        <w:t>.</w:t>
      </w:r>
      <w:r>
        <w:rPr>
          <w:rFonts w:cs="Arial" w:hAnsi="Arial" w:eastAsia="Arial" w:ascii="Arial"/>
          <w:b/>
          <w:color w:val="0A0A0A"/>
          <w:w w:val="100"/>
          <w:sz w:val="19"/>
          <w:szCs w:val="19"/>
        </w:rPr>
        <w:t>     </w:t>
      </w:r>
      <w:r>
        <w:rPr>
          <w:rFonts w:cs="Arial" w:hAnsi="Arial" w:eastAsia="Arial" w:ascii="Arial"/>
          <w:b/>
          <w:color w:val="0A0A0A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272727"/>
          <w:spacing w:val="0"/>
          <w:w w:val="95"/>
          <w:sz w:val="19"/>
          <w:szCs w:val="19"/>
        </w:rPr>
        <w:t>x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43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414141"/>
          <w:spacing w:val="0"/>
          <w:w w:val="11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74"/>
        <w:ind w:left="2148" w:right="1358" w:hanging="517"/>
      </w:pPr>
      <w:r>
        <w:rPr>
          <w:rFonts w:cs="Arial" w:hAnsi="Arial" w:eastAsia="Arial" w:ascii="Arial"/>
          <w:b/>
          <w:color w:val="0A0A0A"/>
          <w:w w:val="33"/>
          <w:sz w:val="19"/>
          <w:szCs w:val="19"/>
        </w:rPr>
        <w:t>1</w:t>
      </w:r>
      <w:r>
        <w:rPr>
          <w:rFonts w:cs="Arial" w:hAnsi="Arial" w:eastAsia="Arial" w:ascii="Arial"/>
          <w:b/>
          <w:color w:val="0A0A0A"/>
          <w:w w:val="55"/>
          <w:sz w:val="19"/>
          <w:szCs w:val="19"/>
        </w:rPr>
        <w:t>1</w:t>
      </w:r>
      <w:r>
        <w:rPr>
          <w:rFonts w:cs="Arial" w:hAnsi="Arial" w:eastAsia="Arial" w:ascii="Arial"/>
          <w:b/>
          <w:color w:val="0A0A0A"/>
          <w:w w:val="50"/>
          <w:sz w:val="19"/>
          <w:szCs w:val="19"/>
        </w:rPr>
        <w:t>1</w:t>
      </w:r>
      <w:r>
        <w:rPr>
          <w:rFonts w:cs="Arial" w:hAnsi="Arial" w:eastAsia="Arial" w:ascii="Arial"/>
          <w:b/>
          <w:color w:val="0A0A0A"/>
          <w:w w:val="89"/>
          <w:sz w:val="19"/>
          <w:szCs w:val="19"/>
        </w:rPr>
        <w:t>.</w:t>
      </w:r>
      <w:r>
        <w:rPr>
          <w:rFonts w:cs="Arial" w:hAnsi="Arial" w:eastAsia="Arial" w:ascii="Arial"/>
          <w:b/>
          <w:color w:val="0A0A0A"/>
          <w:w w:val="100"/>
          <w:sz w:val="19"/>
          <w:szCs w:val="19"/>
        </w:rPr>
        <w:t>     </w:t>
      </w:r>
      <w:r>
        <w:rPr>
          <w:rFonts w:cs="Arial" w:hAnsi="Arial" w:eastAsia="Arial" w:ascii="Arial"/>
          <w:b/>
          <w:color w:val="0A0A0A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00"/>
        <w:ind w:left="1620"/>
      </w:pPr>
      <w:r>
        <w:rPr>
          <w:rFonts w:cs="Arial" w:hAnsi="Arial" w:eastAsia="Arial" w:ascii="Arial"/>
          <w:b/>
          <w:color w:val="0A0A0A"/>
          <w:w w:val="58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w w:val="107"/>
          <w:sz w:val="18"/>
          <w:szCs w:val="18"/>
        </w:rPr>
        <w:t>V</w:t>
      </w:r>
      <w:r>
        <w:rPr>
          <w:rFonts w:cs="Arial" w:hAnsi="Arial" w:eastAsia="Arial" w:ascii="Arial"/>
          <w:b/>
          <w:color w:val="272727"/>
          <w:w w:val="106"/>
          <w:sz w:val="18"/>
          <w:szCs w:val="18"/>
        </w:rPr>
        <w:t>.</w:t>
      </w:r>
      <w:r>
        <w:rPr>
          <w:rFonts w:cs="Arial" w:hAnsi="Arial" w:eastAsia="Arial" w:ascii="Arial"/>
          <w:b/>
          <w:color w:val="272727"/>
          <w:w w:val="100"/>
          <w:sz w:val="18"/>
          <w:szCs w:val="18"/>
        </w:rPr>
        <w:t>     </w:t>
      </w:r>
      <w:r>
        <w:rPr>
          <w:rFonts w:cs="Arial" w:hAnsi="Arial" w:eastAsia="Arial" w:ascii="Arial"/>
          <w:b/>
          <w:color w:val="272727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ñ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58"/>
        <w:ind w:left="1608" w:right="2827" w:firstLine="53"/>
      </w:pPr>
      <w:r>
        <w:rPr>
          <w:rFonts w:cs="Times New Roman" w:hAnsi="Times New Roman" w:eastAsia="Times New Roman" w:ascii="Times New Roman"/>
          <w:b/>
          <w:color w:val="0A0A0A"/>
          <w:spacing w:val="0"/>
          <w:w w:val="87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8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87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b/>
          <w:color w:val="0A0A0A"/>
          <w:spacing w:val="13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7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9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9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fi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a.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272727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272727"/>
          <w:spacing w:val="0"/>
          <w:w w:val="100"/>
          <w:sz w:val="19"/>
          <w:szCs w:val="19"/>
        </w:rPr>
        <w:t>    </w:t>
      </w:r>
      <w:r>
        <w:rPr>
          <w:rFonts w:cs="Arial" w:hAnsi="Arial" w:eastAsia="Arial" w:ascii="Arial"/>
          <w:color w:val="272727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7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9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17" w:lineRule="auto" w:line="367"/>
        <w:ind w:left="2148" w:right="1340" w:hanging="593"/>
      </w:pP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I.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    </w:t>
      </w:r>
      <w:r>
        <w:rPr>
          <w:rFonts w:cs="Arial" w:hAnsi="Arial" w:eastAsia="Arial" w:ascii="Arial"/>
          <w:b/>
          <w:color w:val="0A0A0A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23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is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5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4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66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72727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vé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1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9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42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9" w:lineRule="auto" w:line="367"/>
        <w:ind w:left="2143" w:right="1340" w:hanging="646"/>
      </w:pP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414141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color w:val="414141"/>
          <w:spacing w:val="0"/>
          <w:w w:val="100"/>
          <w:sz w:val="18"/>
          <w:szCs w:val="18"/>
        </w:rPr>
        <w:t>     </w:t>
      </w:r>
      <w:r>
        <w:rPr>
          <w:rFonts w:cs="Arial" w:hAnsi="Arial" w:eastAsia="Arial" w:ascii="Arial"/>
          <w:b/>
          <w:color w:val="414141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272727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6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ú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272727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4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2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6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575757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575757"/>
          <w:spacing w:val="16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omo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ú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7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272727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72727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3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9</w:t>
      </w:r>
      <w:r>
        <w:rPr>
          <w:rFonts w:cs="Arial" w:hAnsi="Arial" w:eastAsia="Arial" w:ascii="Arial"/>
          <w:color w:val="0A0A0A"/>
          <w:spacing w:val="0"/>
          <w:w w:val="72"/>
          <w:sz w:val="19"/>
          <w:szCs w:val="19"/>
        </w:rPr>
        <w:t>1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1</w:t>
      </w:r>
      <w:r>
        <w:rPr>
          <w:rFonts w:cs="Arial" w:hAnsi="Arial" w:eastAsia="Arial" w:ascii="Arial"/>
          <w:color w:val="272727"/>
          <w:spacing w:val="0"/>
          <w:w w:val="145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" w:lineRule="auto" w:line="374"/>
        <w:ind w:left="2143" w:right="1358" w:hanging="523"/>
      </w:pPr>
      <w:r>
        <w:rPr>
          <w:rFonts w:cs="Arial" w:hAnsi="Arial" w:eastAsia="Arial" w:ascii="Arial"/>
          <w:b/>
          <w:color w:val="0A0A0A"/>
          <w:w w:val="58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w w:val="107"/>
          <w:sz w:val="18"/>
          <w:szCs w:val="18"/>
        </w:rPr>
        <w:t>X</w:t>
      </w:r>
      <w:r>
        <w:rPr>
          <w:rFonts w:cs="Arial" w:hAnsi="Arial" w:eastAsia="Arial" w:ascii="Arial"/>
          <w:b/>
          <w:color w:val="0A0A0A"/>
          <w:w w:val="94"/>
          <w:sz w:val="18"/>
          <w:szCs w:val="18"/>
        </w:rPr>
        <w:t>.</w:t>
      </w:r>
      <w:r>
        <w:rPr>
          <w:rFonts w:cs="Arial" w:hAnsi="Arial" w:eastAsia="Arial" w:ascii="Arial"/>
          <w:b/>
          <w:color w:val="0A0A0A"/>
          <w:w w:val="100"/>
          <w:sz w:val="18"/>
          <w:szCs w:val="18"/>
        </w:rPr>
        <w:t>     </w:t>
      </w:r>
      <w:r>
        <w:rPr>
          <w:rFonts w:cs="Arial" w:hAnsi="Arial" w:eastAsia="Arial" w:ascii="Arial"/>
          <w:b/>
          <w:color w:val="0A0A0A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1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il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7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9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00"/>
        <w:ind w:left="1667"/>
      </w:pPr>
      <w:r>
        <w:rPr>
          <w:rFonts w:cs="Times New Roman" w:hAnsi="Times New Roman" w:eastAsia="Times New Roman" w:ascii="Times New Roman"/>
          <w:b/>
          <w:color w:val="0A0A0A"/>
          <w:spacing w:val="0"/>
          <w:w w:val="84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8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84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b/>
          <w:color w:val="0A0A0A"/>
          <w:spacing w:val="17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9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color w:val="272727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67"/>
        <w:ind w:left="2143" w:right="1352" w:hanging="529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272727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272727"/>
          <w:spacing w:val="0"/>
          <w:w w:val="100"/>
          <w:sz w:val="19"/>
          <w:szCs w:val="19"/>
        </w:rPr>
        <w:t>    </w:t>
      </w:r>
      <w:r>
        <w:rPr>
          <w:rFonts w:cs="Arial" w:hAnsi="Arial" w:eastAsia="Arial" w:ascii="Arial"/>
          <w:color w:val="272727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ili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-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6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1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72727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72727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9"/>
        <w:ind w:left="1561"/>
      </w:pP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7272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color w:val="272727"/>
          <w:spacing w:val="0"/>
          <w:w w:val="100"/>
          <w:sz w:val="18"/>
          <w:szCs w:val="18"/>
        </w:rPr>
        <w:t>     </w:t>
      </w:r>
      <w:r>
        <w:rPr>
          <w:rFonts w:cs="Arial" w:hAnsi="Arial" w:eastAsia="Arial" w:ascii="Arial"/>
          <w:b/>
          <w:color w:val="272727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44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sa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9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8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gu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272727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4"/>
        <w:ind w:left="2143" w:right="1358" w:hanging="640"/>
        <w:sectPr>
          <w:pgNumType w:start="30"/>
          <w:pgMar w:header="559" w:footer="2415" w:top="740" w:bottom="280" w:left="960" w:right="960"/>
          <w:headerReference w:type="default" r:id="rId51"/>
          <w:footerReference w:type="default" r:id="rId52"/>
          <w:pgSz w:w="12240" w:h="15840"/>
        </w:sectPr>
      </w:pP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7272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color w:val="272727"/>
          <w:spacing w:val="0"/>
          <w:w w:val="100"/>
          <w:sz w:val="18"/>
          <w:szCs w:val="18"/>
        </w:rPr>
        <w:t>     </w:t>
      </w:r>
      <w:r>
        <w:rPr>
          <w:rFonts w:cs="Arial" w:hAnsi="Arial" w:eastAsia="Arial" w:ascii="Arial"/>
          <w:b/>
          <w:color w:val="272727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6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7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7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sc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8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5"/>
        <w:ind w:left="1479"/>
      </w:pPr>
      <w:r>
        <w:rPr>
          <w:rFonts w:cs="Arial" w:hAnsi="Arial" w:eastAsia="Arial" w:ascii="Arial"/>
          <w:b/>
          <w:color w:val="0A0A0A"/>
          <w:w w:val="98"/>
          <w:sz w:val="18"/>
          <w:szCs w:val="18"/>
        </w:rPr>
        <w:t>X</w:t>
      </w:r>
      <w:r>
        <w:rPr>
          <w:rFonts w:cs="Arial" w:hAnsi="Arial" w:eastAsia="Arial" w:ascii="Arial"/>
          <w:b/>
          <w:color w:val="0A0A0A"/>
          <w:w w:val="106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w w:val="112"/>
          <w:sz w:val="18"/>
          <w:szCs w:val="18"/>
        </w:rPr>
        <w:t>V</w:t>
      </w:r>
      <w:r>
        <w:rPr>
          <w:rFonts w:cs="Arial" w:hAnsi="Arial" w:eastAsia="Arial" w:ascii="Arial"/>
          <w:b/>
          <w:color w:val="282828"/>
          <w:w w:val="82"/>
          <w:sz w:val="18"/>
          <w:szCs w:val="18"/>
        </w:rPr>
        <w:t>.</w:t>
      </w:r>
      <w:r>
        <w:rPr>
          <w:rFonts w:cs="Arial" w:hAnsi="Arial" w:eastAsia="Arial" w:ascii="Arial"/>
          <w:b/>
          <w:color w:val="282828"/>
          <w:w w:val="100"/>
          <w:sz w:val="18"/>
          <w:szCs w:val="18"/>
        </w:rPr>
        <w:t>     </w:t>
      </w:r>
      <w:r>
        <w:rPr>
          <w:rFonts w:cs="Arial" w:hAnsi="Arial" w:eastAsia="Arial" w:ascii="Arial"/>
          <w:b/>
          <w:color w:val="282828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rmá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42"/>
        <w:ind w:left="2143" w:right="1342" w:hanging="664"/>
      </w:pP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     </w:t>
      </w:r>
      <w:r>
        <w:rPr>
          <w:rFonts w:cs="Arial" w:hAnsi="Arial" w:eastAsia="Arial" w:ascii="Arial"/>
          <w:b/>
          <w:color w:val="0A0A0A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eg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1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6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8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282828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282828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2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5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78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0A0A0A"/>
          <w:spacing w:val="36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ab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282828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18"/>
        <w:ind w:left="1479"/>
      </w:pP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82828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color w:val="282828"/>
          <w:spacing w:val="0"/>
          <w:w w:val="100"/>
          <w:sz w:val="18"/>
          <w:szCs w:val="18"/>
        </w:rPr>
        <w:t>     </w:t>
      </w:r>
      <w:r>
        <w:rPr>
          <w:rFonts w:cs="Arial" w:hAnsi="Arial" w:eastAsia="Arial" w:ascii="Arial"/>
          <w:b/>
          <w:color w:val="282828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479"/>
      </w:pP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82828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color w:val="282828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b/>
          <w:color w:val="282828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82828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479"/>
      </w:pP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II.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b/>
          <w:color w:val="0A0A0A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9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ú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479"/>
      </w:pP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b/>
          <w:color w:val="282828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color w:val="282828"/>
          <w:spacing w:val="0"/>
          <w:w w:val="100"/>
          <w:sz w:val="18"/>
          <w:szCs w:val="18"/>
        </w:rPr>
        <w:t>     </w:t>
      </w:r>
      <w:r>
        <w:rPr>
          <w:rFonts w:cs="Arial" w:hAnsi="Arial" w:eastAsia="Arial" w:ascii="Arial"/>
          <w:b/>
          <w:color w:val="282828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6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3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7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67"/>
        <w:ind w:left="2143" w:right="1358" w:hanging="664"/>
      </w:pP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     </w:t>
      </w:r>
      <w:r>
        <w:rPr>
          <w:rFonts w:cs="Arial" w:hAnsi="Arial" w:eastAsia="Arial" w:ascii="Arial"/>
          <w:b/>
          <w:color w:val="0A0A0A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3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82828"/>
          <w:spacing w:val="0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9" w:lineRule="auto" w:line="331"/>
        <w:ind w:left="2143" w:right="1347" w:hanging="664"/>
      </w:pP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    </w:t>
      </w:r>
      <w:r>
        <w:rPr>
          <w:rFonts w:cs="Arial" w:hAnsi="Arial" w:eastAsia="Arial" w:ascii="Arial"/>
          <w:b/>
          <w:color w:val="0A0A0A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eda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2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282828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282828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8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7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A0A0A"/>
          <w:spacing w:val="30"/>
          <w:w w:val="74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282828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282828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4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22" w:lineRule="auto" w:line="348"/>
        <w:ind w:left="2143" w:right="1348" w:hanging="664"/>
      </w:pP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I.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b/>
          <w:color w:val="0A0A0A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ñ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rv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4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sg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pa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ñ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82828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ñ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78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0A0A0A"/>
          <w:spacing w:val="24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282828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1"/>
        <w:ind w:left="1338" w:right="1346" w:firstLine="12"/>
      </w:pP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5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1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8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8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7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ma</w:t>
      </w:r>
      <w:r>
        <w:rPr>
          <w:rFonts w:cs="Arial" w:hAnsi="Arial" w:eastAsia="Arial" w:ascii="Arial"/>
          <w:color w:val="282828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3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se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2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8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qu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3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ca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43" w:right="2320"/>
      </w:pPr>
      <w:r>
        <w:rPr>
          <w:rFonts w:cs="Arial" w:hAnsi="Arial" w:eastAsia="Arial" w:ascii="Arial"/>
          <w:color w:val="0A0A0A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eb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se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82828"/>
          <w:spacing w:val="0"/>
          <w:w w:val="66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626"/>
      </w:pP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)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1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3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9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7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9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6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1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414141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637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4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0"/>
        <w:ind w:left="1919" w:right="1346" w:hanging="288"/>
        <w:sectPr>
          <w:pgMar w:header="559" w:footer="2415" w:top="740" w:bottom="280" w:left="960" w:right="960"/>
          <w:headerReference w:type="default" r:id="rId53"/>
          <w:pgSz w:w="12240" w:h="15840"/>
        </w:sectPr>
      </w:pPr>
      <w:r>
        <w:rPr>
          <w:rFonts w:cs="Arial" w:hAnsi="Arial" w:eastAsia="Arial" w:ascii="Arial"/>
          <w:color w:val="0A0A0A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6"/>
          <w:sz w:val="19"/>
          <w:szCs w:val="19"/>
        </w:rPr>
        <w:t>)</w:t>
      </w:r>
      <w:r>
        <w:rPr>
          <w:rFonts w:cs="Arial" w:hAnsi="Arial" w:eastAsia="Arial" w:ascii="Arial"/>
          <w:color w:val="0A0A0A"/>
          <w:spacing w:val="0"/>
          <w:w w:val="86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8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x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282828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3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9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3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5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8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4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6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2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48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9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282828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37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3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2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4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37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or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43"/>
        <w:ind w:left="1332" w:right="8079"/>
      </w:pP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1343" w:right="6821"/>
      </w:pPr>
      <w:r>
        <w:rPr>
          <w:rFonts w:cs="Arial" w:hAnsi="Arial" w:eastAsia="Arial" w:ascii="Arial"/>
          <w:b/>
          <w:color w:val="0B0B0B"/>
          <w:w w:val="94"/>
          <w:sz w:val="18"/>
          <w:szCs w:val="18"/>
        </w:rPr>
        <w:t>R</w:t>
      </w:r>
      <w:r>
        <w:rPr>
          <w:rFonts w:cs="Arial" w:hAnsi="Arial" w:eastAsia="Arial" w:ascii="Arial"/>
          <w:b/>
          <w:color w:val="0B0B0B"/>
          <w:w w:val="102"/>
          <w:sz w:val="18"/>
          <w:szCs w:val="18"/>
        </w:rPr>
        <w:t>E</w:t>
      </w:r>
      <w:r>
        <w:rPr>
          <w:rFonts w:cs="Arial" w:hAnsi="Arial" w:eastAsia="Arial" w:ascii="Arial"/>
          <w:b/>
          <w:color w:val="0B0B0B"/>
          <w:w w:val="107"/>
          <w:sz w:val="18"/>
          <w:szCs w:val="18"/>
        </w:rPr>
        <w:t>S</w:t>
      </w:r>
      <w:r>
        <w:rPr>
          <w:rFonts w:cs="Arial" w:hAnsi="Arial" w:eastAsia="Arial" w:ascii="Arial"/>
          <w:b/>
          <w:color w:val="0B0B0B"/>
          <w:w w:val="112"/>
          <w:sz w:val="18"/>
          <w:szCs w:val="18"/>
        </w:rPr>
        <w:t>P</w:t>
      </w:r>
      <w:r>
        <w:rPr>
          <w:rFonts w:cs="Arial" w:hAnsi="Arial" w:eastAsia="Arial" w:ascii="Arial"/>
          <w:b/>
          <w:color w:val="0B0B0B"/>
          <w:w w:val="109"/>
          <w:sz w:val="18"/>
          <w:szCs w:val="18"/>
        </w:rPr>
        <w:t>O</w:t>
      </w:r>
      <w:r>
        <w:rPr>
          <w:rFonts w:cs="Arial" w:hAnsi="Arial" w:eastAsia="Arial" w:ascii="Arial"/>
          <w:b/>
          <w:color w:val="0B0B0B"/>
          <w:w w:val="103"/>
          <w:sz w:val="18"/>
          <w:szCs w:val="18"/>
        </w:rPr>
        <w:t>N</w:t>
      </w:r>
      <w:r>
        <w:rPr>
          <w:rFonts w:cs="Arial" w:hAnsi="Arial" w:eastAsia="Arial" w:ascii="Arial"/>
          <w:b/>
          <w:color w:val="0B0B0B"/>
          <w:w w:val="107"/>
          <w:sz w:val="18"/>
          <w:szCs w:val="18"/>
        </w:rPr>
        <w:t>S</w:t>
      </w:r>
      <w:r>
        <w:rPr>
          <w:rFonts w:cs="Arial" w:hAnsi="Arial" w:eastAsia="Arial" w:ascii="Arial"/>
          <w:b/>
          <w:color w:val="0B0B0B"/>
          <w:w w:val="117"/>
          <w:sz w:val="18"/>
          <w:szCs w:val="18"/>
        </w:rPr>
        <w:t>A</w:t>
      </w:r>
      <w:r>
        <w:rPr>
          <w:rFonts w:cs="Arial" w:hAnsi="Arial" w:eastAsia="Arial" w:ascii="Arial"/>
          <w:b/>
          <w:color w:val="0B0B0B"/>
          <w:w w:val="99"/>
          <w:sz w:val="18"/>
          <w:szCs w:val="18"/>
        </w:rPr>
        <w:t>B</w:t>
      </w:r>
      <w:r>
        <w:rPr>
          <w:rFonts w:cs="Arial" w:hAnsi="Arial" w:eastAsia="Arial" w:ascii="Arial"/>
          <w:b/>
          <w:color w:val="0B0B0B"/>
          <w:w w:val="106"/>
          <w:sz w:val="18"/>
          <w:szCs w:val="18"/>
        </w:rPr>
        <w:t>I</w:t>
      </w:r>
      <w:r>
        <w:rPr>
          <w:rFonts w:cs="Arial" w:hAnsi="Arial" w:eastAsia="Arial" w:ascii="Arial"/>
          <w:b/>
          <w:color w:val="0B0B0B"/>
          <w:w w:val="112"/>
          <w:sz w:val="18"/>
          <w:szCs w:val="18"/>
        </w:rPr>
        <w:t>L</w:t>
      </w:r>
      <w:r>
        <w:rPr>
          <w:rFonts w:cs="Arial" w:hAnsi="Arial" w:eastAsia="Arial" w:ascii="Arial"/>
          <w:b/>
          <w:color w:val="0B0B0B"/>
          <w:w w:val="94"/>
          <w:sz w:val="18"/>
          <w:szCs w:val="18"/>
        </w:rPr>
        <w:t>I</w:t>
      </w:r>
      <w:r>
        <w:rPr>
          <w:rFonts w:cs="Arial" w:hAnsi="Arial" w:eastAsia="Arial" w:ascii="Arial"/>
          <w:b/>
          <w:color w:val="0B0B0B"/>
          <w:w w:val="113"/>
          <w:sz w:val="18"/>
          <w:szCs w:val="18"/>
        </w:rPr>
        <w:t>DA</w:t>
      </w:r>
      <w:r>
        <w:rPr>
          <w:rFonts w:cs="Arial" w:hAnsi="Arial" w:eastAsia="Arial" w:ascii="Arial"/>
          <w:b/>
          <w:color w:val="0B0B0B"/>
          <w:w w:val="103"/>
          <w:sz w:val="18"/>
          <w:szCs w:val="18"/>
        </w:rPr>
        <w:t>D</w:t>
      </w:r>
      <w:r>
        <w:rPr>
          <w:rFonts w:cs="Arial" w:hAnsi="Arial" w:eastAsia="Arial" w:ascii="Arial"/>
          <w:b/>
          <w:color w:val="0B0B0B"/>
          <w:w w:val="107"/>
          <w:sz w:val="18"/>
          <w:szCs w:val="18"/>
        </w:rPr>
        <w:t>E</w:t>
      </w:r>
      <w:r>
        <w:rPr>
          <w:rFonts w:cs="Arial" w:hAnsi="Arial" w:eastAsia="Arial" w:ascii="Arial"/>
          <w:b/>
          <w:color w:val="0B0B0B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1"/>
        <w:ind w:left="1338" w:right="1340" w:firstLine="6"/>
      </w:pPr>
      <w:r>
        <w:rPr>
          <w:rFonts w:cs="Arial" w:hAnsi="Arial" w:eastAsia="Arial" w:ascii="Arial"/>
          <w:color w:val="0B0B0B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7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7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3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1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7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7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3E3E3E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3E3E3E"/>
          <w:spacing w:val="3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oda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7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3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3E3E3E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3E3E3E"/>
          <w:spacing w:val="23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3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3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7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ú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232323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32323"/>
          <w:spacing w:val="0"/>
          <w:w w:val="89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7"/>
        <w:ind w:left="2143" w:right="1346" w:hanging="394"/>
      </w:pPr>
      <w:r>
        <w:rPr>
          <w:rFonts w:cs="Arial" w:hAnsi="Arial" w:eastAsia="Arial" w:ascii="Arial"/>
          <w:color w:val="0B0B0B"/>
          <w:w w:val="50"/>
          <w:sz w:val="19"/>
          <w:szCs w:val="19"/>
        </w:rPr>
        <w:t>1</w:t>
      </w:r>
      <w:r>
        <w:rPr>
          <w:rFonts w:cs="Arial" w:hAnsi="Arial" w:eastAsia="Arial" w:ascii="Arial"/>
          <w:color w:val="232323"/>
          <w:w w:val="133"/>
          <w:sz w:val="19"/>
          <w:szCs w:val="19"/>
        </w:rPr>
        <w:t>.</w:t>
      </w:r>
      <w:r>
        <w:rPr>
          <w:rFonts w:cs="Arial" w:hAnsi="Arial" w:eastAsia="Arial" w:ascii="Arial"/>
          <w:color w:val="232323"/>
          <w:spacing w:val="0"/>
          <w:w w:val="133"/>
          <w:sz w:val="19"/>
          <w:szCs w:val="19"/>
        </w:rPr>
        <w:t>    </w:t>
      </w:r>
      <w:r>
        <w:rPr>
          <w:rFonts w:cs="Arial" w:hAnsi="Arial" w:eastAsia="Arial" w:ascii="Arial"/>
          <w:color w:val="232323"/>
          <w:spacing w:val="9"/>
          <w:w w:val="13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3232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32323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qu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232323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232323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232323"/>
          <w:spacing w:val="4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ndo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1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9" w:lineRule="auto" w:line="370"/>
        <w:ind w:left="2143" w:right="1346" w:hanging="405"/>
      </w:pPr>
      <w:r>
        <w:rPr>
          <w:rFonts w:cs="Arial" w:hAnsi="Arial" w:eastAsia="Arial" w:ascii="Arial"/>
          <w:color w:val="232323"/>
          <w:spacing w:val="0"/>
          <w:w w:val="88"/>
          <w:sz w:val="19"/>
          <w:szCs w:val="19"/>
        </w:rPr>
        <w:t>2</w:t>
      </w:r>
      <w:r>
        <w:rPr>
          <w:rFonts w:cs="Arial" w:hAnsi="Arial" w:eastAsia="Arial" w:ascii="Arial"/>
          <w:color w:val="3E3E3E"/>
          <w:spacing w:val="0"/>
          <w:w w:val="88"/>
          <w:sz w:val="19"/>
          <w:szCs w:val="19"/>
        </w:rPr>
        <w:t>.</w:t>
      </w:r>
      <w:r>
        <w:rPr>
          <w:rFonts w:cs="Arial" w:hAnsi="Arial" w:eastAsia="Arial" w:ascii="Arial"/>
          <w:color w:val="3E3E3E"/>
          <w:spacing w:val="0"/>
          <w:w w:val="88"/>
          <w:sz w:val="19"/>
          <w:szCs w:val="19"/>
        </w:rPr>
        <w:t>    </w:t>
      </w:r>
      <w:r>
        <w:rPr>
          <w:rFonts w:cs="Arial" w:hAnsi="Arial" w:eastAsia="Arial" w:ascii="Arial"/>
          <w:color w:val="3E3E3E"/>
          <w:spacing w:val="39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4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5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5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pon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ma!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3E3E3E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3E3E3E"/>
          <w:spacing w:val="3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232323"/>
          <w:spacing w:val="0"/>
          <w:w w:val="98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232323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232323"/>
          <w:spacing w:val="27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1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7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sa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232323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232323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32323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32323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32323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má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7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2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6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8"/>
          <w:sz w:val="19"/>
          <w:szCs w:val="19"/>
        </w:rPr>
        <w:t>sc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ú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1" w:lineRule="auto" w:line="372"/>
        <w:ind w:left="2143" w:right="1352" w:hanging="400"/>
      </w:pPr>
      <w:r>
        <w:rPr>
          <w:rFonts w:cs="Arial" w:hAnsi="Arial" w:eastAsia="Arial" w:ascii="Arial"/>
          <w:color w:val="0B0B0B"/>
          <w:w w:val="88"/>
          <w:sz w:val="19"/>
          <w:szCs w:val="19"/>
        </w:rPr>
        <w:t>3</w:t>
      </w:r>
      <w:r>
        <w:rPr>
          <w:rFonts w:cs="Arial" w:hAnsi="Arial" w:eastAsia="Arial" w:ascii="Arial"/>
          <w:color w:val="232323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232323"/>
          <w:w w:val="100"/>
          <w:sz w:val="19"/>
          <w:szCs w:val="19"/>
        </w:rPr>
        <w:t>    </w:t>
      </w:r>
      <w:r>
        <w:rPr>
          <w:rFonts w:cs="Arial" w:hAnsi="Arial" w:eastAsia="Arial" w:ascii="Arial"/>
          <w:color w:val="232323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!</w:t>
      </w:r>
      <w:r>
        <w:rPr>
          <w:rFonts w:cs="Arial" w:hAnsi="Arial" w:eastAsia="Arial" w:ascii="Arial"/>
          <w:color w:val="0B0B0B"/>
          <w:spacing w:val="3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43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3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ú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5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eb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43"/>
          <w:w w:val="13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32323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9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6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232323"/>
          <w:spacing w:val="0"/>
          <w:w w:val="95"/>
          <w:sz w:val="19"/>
          <w:szCs w:val="19"/>
        </w:rPr>
        <w:t>,</w:t>
      </w:r>
      <w:r>
        <w:rPr>
          <w:rFonts w:cs="Arial" w:hAnsi="Arial" w:eastAsia="Arial" w:ascii="Arial"/>
          <w:color w:val="232323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232323"/>
          <w:spacing w:val="1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nd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1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2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32323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ema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pa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232323"/>
          <w:spacing w:val="0"/>
          <w:w w:val="11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00"/>
        <w:ind w:left="1737"/>
      </w:pPr>
      <w:r>
        <w:rPr>
          <w:rFonts w:cs="Arial" w:hAnsi="Arial" w:eastAsia="Arial" w:ascii="Arial"/>
          <w:color w:val="0B0B0B"/>
          <w:sz w:val="19"/>
          <w:szCs w:val="19"/>
        </w:rPr>
        <w:t>4</w:t>
      </w:r>
      <w:r>
        <w:rPr>
          <w:rFonts w:cs="Arial" w:hAnsi="Arial" w:eastAsia="Arial" w:ascii="Arial"/>
          <w:color w:val="3E3E3E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3E3E3E"/>
          <w:w w:val="100"/>
          <w:sz w:val="19"/>
          <w:szCs w:val="19"/>
        </w:rPr>
        <w:t>    </w:t>
      </w:r>
      <w:r>
        <w:rPr>
          <w:rFonts w:cs="Arial" w:hAnsi="Arial" w:eastAsia="Arial" w:ascii="Arial"/>
          <w:color w:val="3E3E3E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32323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5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143"/>
      </w:pPr>
      <w:r>
        <w:rPr>
          <w:rFonts w:cs="Arial" w:hAnsi="Arial" w:eastAsia="Arial" w:ascii="Arial"/>
          <w:color w:val="0B0B0B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232323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2"/>
        <w:ind w:left="2148" w:right="1352" w:hanging="411"/>
      </w:pP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5</w:t>
      </w:r>
      <w:r>
        <w:rPr>
          <w:rFonts w:cs="Arial" w:hAnsi="Arial" w:eastAsia="Arial" w:ascii="Arial"/>
          <w:color w:val="232323"/>
          <w:spacing w:val="0"/>
          <w:w w:val="88"/>
          <w:sz w:val="19"/>
          <w:szCs w:val="19"/>
        </w:rPr>
        <w:t>.</w:t>
      </w:r>
      <w:r>
        <w:rPr>
          <w:rFonts w:cs="Arial" w:hAnsi="Arial" w:eastAsia="Arial" w:ascii="Arial"/>
          <w:color w:val="232323"/>
          <w:spacing w:val="0"/>
          <w:w w:val="88"/>
          <w:sz w:val="19"/>
          <w:szCs w:val="19"/>
        </w:rPr>
        <w:t>   </w:t>
      </w:r>
      <w:r>
        <w:rPr>
          <w:rFonts w:cs="Arial" w:hAnsi="Arial" w:eastAsia="Arial" w:ascii="Arial"/>
          <w:color w:val="232323"/>
          <w:spacing w:val="35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eg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8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56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ce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6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4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ua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5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1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3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23232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B0B0B"/>
          <w:spacing w:val="3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9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7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ns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3E3E3E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3E3E3E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9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7"/>
        <w:ind w:left="2143" w:right="1352" w:hanging="405"/>
        <w:sectPr>
          <w:pgMar w:header="559" w:footer="2415" w:top="740" w:bottom="280" w:left="960" w:right="960"/>
          <w:headerReference w:type="default" r:id="rId54"/>
          <w:pgSz w:w="12240" w:h="15840"/>
        </w:sectPr>
      </w:pP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6</w:t>
      </w:r>
      <w:r>
        <w:rPr>
          <w:rFonts w:cs="Arial" w:hAnsi="Arial" w:eastAsia="Arial" w:ascii="Arial"/>
          <w:color w:val="3E3E3E"/>
          <w:spacing w:val="0"/>
          <w:w w:val="90"/>
          <w:sz w:val="19"/>
          <w:szCs w:val="19"/>
        </w:rPr>
        <w:t>.</w:t>
      </w:r>
      <w:r>
        <w:rPr>
          <w:rFonts w:cs="Arial" w:hAnsi="Arial" w:eastAsia="Arial" w:ascii="Arial"/>
          <w:color w:val="3E3E3E"/>
          <w:spacing w:val="0"/>
          <w:w w:val="90"/>
          <w:sz w:val="19"/>
          <w:szCs w:val="19"/>
        </w:rPr>
        <w:t>    </w:t>
      </w:r>
      <w:r>
        <w:rPr>
          <w:rFonts w:cs="Arial" w:hAnsi="Arial" w:eastAsia="Arial" w:ascii="Arial"/>
          <w:color w:val="3E3E3E"/>
          <w:spacing w:val="37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4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4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!</w:t>
      </w:r>
      <w:r>
        <w:rPr>
          <w:rFonts w:cs="Arial" w:hAnsi="Arial" w:eastAsia="Arial" w:ascii="Arial"/>
          <w:color w:val="232323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232323"/>
          <w:spacing w:val="3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seg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232323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ú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32323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3E3E3E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3E3E3E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3E3E3E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1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232323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5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5" w:lineRule="auto" w:line="367"/>
        <w:ind w:left="2143" w:right="1358" w:firstLine="6"/>
      </w:pP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is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47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202020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color w:val="202020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363636"/>
          <w:spacing w:val="0"/>
          <w:w w:val="111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363636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202020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ut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nda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332"/>
      </w:pP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343"/>
      </w:pPr>
      <w:r>
        <w:rPr>
          <w:rFonts w:cs="Arial" w:hAnsi="Arial" w:eastAsia="Arial" w:ascii="Arial"/>
          <w:b/>
          <w:color w:val="0A0A0A"/>
          <w:w w:val="88"/>
          <w:sz w:val="18"/>
          <w:szCs w:val="18"/>
        </w:rPr>
        <w:t>P</w:t>
      </w:r>
      <w:r>
        <w:rPr>
          <w:rFonts w:cs="Arial" w:hAnsi="Arial" w:eastAsia="Arial" w:ascii="Arial"/>
          <w:b/>
          <w:color w:val="0A0A0A"/>
          <w:w w:val="113"/>
          <w:sz w:val="18"/>
          <w:szCs w:val="18"/>
        </w:rPr>
        <w:t>R</w:t>
      </w:r>
      <w:r>
        <w:rPr>
          <w:rFonts w:cs="Arial" w:hAnsi="Arial" w:eastAsia="Arial" w:ascii="Arial"/>
          <w:b/>
          <w:color w:val="0A0A0A"/>
          <w:w w:val="105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w w:val="103"/>
          <w:sz w:val="18"/>
          <w:szCs w:val="18"/>
        </w:rPr>
        <w:t>H</w:t>
      </w:r>
      <w:r>
        <w:rPr>
          <w:rFonts w:cs="Arial" w:hAnsi="Arial" w:eastAsia="Arial" w:ascii="Arial"/>
          <w:b/>
          <w:color w:val="0A0A0A"/>
          <w:w w:val="117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w w:val="113"/>
          <w:sz w:val="18"/>
          <w:szCs w:val="18"/>
        </w:rPr>
        <w:t>B</w:t>
      </w:r>
      <w:r>
        <w:rPr>
          <w:rFonts w:cs="Arial" w:hAnsi="Arial" w:eastAsia="Arial" w:ascii="Arial"/>
          <w:b/>
          <w:color w:val="0A0A0A"/>
          <w:w w:val="106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w w:val="103"/>
          <w:sz w:val="18"/>
          <w:szCs w:val="18"/>
        </w:rPr>
        <w:t>C</w:t>
      </w:r>
      <w:r>
        <w:rPr>
          <w:rFonts w:cs="Arial" w:hAnsi="Arial" w:eastAsia="Arial" w:ascii="Arial"/>
          <w:b/>
          <w:color w:val="0A0A0A"/>
          <w:w w:val="106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w w:val="109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w w:val="103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w w:val="112"/>
          <w:sz w:val="18"/>
          <w:szCs w:val="18"/>
        </w:rPr>
        <w:t>ES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67"/>
        <w:ind w:left="1338" w:right="1340" w:firstLine="6"/>
      </w:pPr>
      <w:r>
        <w:rPr>
          <w:rFonts w:cs="Arial" w:hAnsi="Arial" w:eastAsia="Arial" w:ascii="Arial"/>
          <w:color w:val="0A0A0A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7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-1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6"/>
          <w:sz w:val="19"/>
          <w:szCs w:val="19"/>
        </w:rPr>
        <w:t>1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6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7"/>
        <w:ind w:left="1919" w:right="1340" w:hanging="282"/>
      </w:pPr>
      <w:r>
        <w:rPr>
          <w:rFonts w:cs="Arial" w:hAnsi="Arial" w:eastAsia="Arial" w:ascii="Arial"/>
          <w:color w:val="0A0A0A"/>
          <w:w w:val="50"/>
          <w:sz w:val="19"/>
          <w:szCs w:val="19"/>
        </w:rPr>
        <w:t>1</w:t>
      </w:r>
      <w:r>
        <w:rPr>
          <w:rFonts w:cs="Arial" w:hAnsi="Arial" w:eastAsia="Arial" w:ascii="Arial"/>
          <w:color w:val="4B4B4B"/>
          <w:w w:val="156"/>
          <w:sz w:val="19"/>
          <w:szCs w:val="19"/>
        </w:rPr>
        <w:t>.</w:t>
      </w:r>
      <w:r>
        <w:rPr>
          <w:rFonts w:cs="Arial" w:hAnsi="Arial" w:eastAsia="Arial" w:ascii="Arial"/>
          <w:color w:val="4B4B4B"/>
          <w:spacing w:val="0"/>
          <w:w w:val="156"/>
          <w:sz w:val="19"/>
          <w:szCs w:val="19"/>
        </w:rPr>
        <w:t> </w:t>
      </w:r>
      <w:r>
        <w:rPr>
          <w:rFonts w:cs="Arial" w:hAnsi="Arial" w:eastAsia="Arial" w:ascii="Arial"/>
          <w:color w:val="4B4B4B"/>
          <w:spacing w:val="42"/>
          <w:w w:val="15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3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4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02020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363636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42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202020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24"/>
          <w:w w:val="13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7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ue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42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iz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1"/>
          <w:w w:val="13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2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363636"/>
          <w:spacing w:val="0"/>
          <w:w w:val="111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2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02020"/>
          <w:spacing w:val="0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9" w:lineRule="auto" w:line="367"/>
        <w:ind w:left="1925" w:right="1352" w:hanging="294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36363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36363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63636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3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9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9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363636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31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5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9" w:lineRule="auto" w:line="371"/>
        <w:ind w:left="1925" w:right="1352" w:hanging="294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3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8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1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se</w:t>
      </w:r>
      <w:r>
        <w:rPr>
          <w:rFonts w:cs="Arial" w:hAnsi="Arial" w:eastAsia="Arial" w:ascii="Arial"/>
          <w:color w:val="0A0A0A"/>
          <w:spacing w:val="0"/>
          <w:w w:val="107"/>
          <w:sz w:val="19"/>
          <w:szCs w:val="19"/>
        </w:rPr>
        <w:t>rv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ú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1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ea</w:t>
      </w:r>
      <w:r>
        <w:rPr>
          <w:rFonts w:cs="Arial" w:hAnsi="Arial" w:eastAsia="Arial" w:ascii="Arial"/>
          <w:color w:val="0A0A0A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2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5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em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1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1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1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202020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0"/>
        <w:ind w:left="1919" w:right="1346" w:firstLine="6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25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9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1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  </w:t>
      </w:r>
      <w:r>
        <w:rPr>
          <w:rFonts w:cs="Arial" w:hAnsi="Arial" w:eastAsia="Arial" w:ascii="Arial"/>
          <w:color w:val="0A0A0A"/>
          <w:spacing w:val="5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202020"/>
          <w:spacing w:val="0"/>
          <w:w w:val="97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363636"/>
          <w:spacing w:val="0"/>
          <w:w w:val="97"/>
          <w:sz w:val="19"/>
          <w:szCs w:val="19"/>
        </w:rPr>
        <w:t>;</w:t>
      </w:r>
      <w:r>
        <w:rPr>
          <w:rFonts w:cs="Arial" w:hAnsi="Arial" w:eastAsia="Arial" w:ascii="Arial"/>
          <w:color w:val="363636"/>
          <w:spacing w:val="0"/>
          <w:w w:val="97"/>
          <w:sz w:val="19"/>
          <w:szCs w:val="19"/>
        </w:rPr>
        <w:t>  </w:t>
      </w:r>
      <w:r>
        <w:rPr>
          <w:rFonts w:cs="Arial" w:hAnsi="Arial" w:eastAsia="Arial" w:ascii="Arial"/>
          <w:color w:val="363636"/>
          <w:spacing w:val="35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202020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2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202020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1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22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2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pon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sa</w:t>
      </w:r>
      <w:r>
        <w:rPr>
          <w:rFonts w:cs="Arial" w:hAnsi="Arial" w:eastAsia="Arial" w:ascii="Arial"/>
          <w:color w:val="0A0A0A"/>
          <w:spacing w:val="0"/>
          <w:w w:val="116"/>
          <w:sz w:val="19"/>
          <w:szCs w:val="19"/>
        </w:rPr>
        <w:t>b</w:t>
      </w:r>
      <w:r>
        <w:rPr>
          <w:rFonts w:cs="Arial" w:hAnsi="Arial" w:eastAsia="Arial" w:ascii="Arial"/>
          <w:color w:val="202020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202020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ili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202020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1" w:lineRule="auto" w:line="372"/>
        <w:ind w:left="1919" w:right="1352" w:hanging="294"/>
      </w:pP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4</w:t>
      </w:r>
      <w:r>
        <w:rPr>
          <w:rFonts w:cs="Arial" w:hAnsi="Arial" w:eastAsia="Arial" w:ascii="Arial"/>
          <w:color w:val="363636"/>
          <w:spacing w:val="0"/>
          <w:w w:val="92"/>
          <w:sz w:val="19"/>
          <w:szCs w:val="19"/>
        </w:rPr>
        <w:t>.</w:t>
      </w:r>
      <w:r>
        <w:rPr>
          <w:rFonts w:cs="Arial" w:hAnsi="Arial" w:eastAsia="Arial" w:ascii="Arial"/>
          <w:color w:val="363636"/>
          <w:spacing w:val="0"/>
          <w:w w:val="92"/>
          <w:sz w:val="19"/>
          <w:szCs w:val="19"/>
        </w:rPr>
        <w:t>  </w:t>
      </w:r>
      <w:r>
        <w:rPr>
          <w:rFonts w:cs="Arial" w:hAnsi="Arial" w:eastAsia="Arial" w:ascii="Arial"/>
          <w:color w:val="363636"/>
          <w:spacing w:val="9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ir</w:t>
      </w:r>
      <w:r>
        <w:rPr>
          <w:rFonts w:cs="Arial" w:hAnsi="Arial" w:eastAsia="Arial" w:ascii="Arial"/>
          <w:color w:val="0A0A0A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4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5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6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4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5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6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47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2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7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4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4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0A0A0A"/>
          <w:spacing w:val="0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1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6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2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9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202020"/>
          <w:spacing w:val="0"/>
          <w:w w:val="111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11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pen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00"/>
        <w:ind w:left="1631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5</w:t>
      </w:r>
      <w:r>
        <w:rPr>
          <w:rFonts w:cs="Arial" w:hAnsi="Arial" w:eastAsia="Arial" w:ascii="Arial"/>
          <w:color w:val="36363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36363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63636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202020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9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919" w:right="5275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363636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4"/>
        <w:ind w:left="1925" w:right="1346" w:hanging="294"/>
        <w:sectPr>
          <w:pgMar w:header="559" w:footer="2415" w:top="740" w:bottom="280" w:left="960" w:right="960"/>
          <w:headerReference w:type="default" r:id="rId55"/>
          <w:pgSz w:w="12240" w:h="15840"/>
        </w:sectPr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6</w:t>
      </w:r>
      <w:r>
        <w:rPr>
          <w:rFonts w:cs="Arial" w:hAnsi="Arial" w:eastAsia="Arial" w:ascii="Arial"/>
          <w:color w:val="4B4B4B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4B4B4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B4B4B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24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3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202020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202020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8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8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202020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5"/>
        <w:ind w:left="1626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7</w:t>
      </w:r>
      <w:r>
        <w:rPr>
          <w:rFonts w:cs="Arial" w:hAnsi="Arial" w:eastAsia="Arial" w:ascii="Arial"/>
          <w:color w:val="33333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33333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33333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gú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6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4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9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33333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0"/>
        <w:ind w:left="1919" w:right="1346" w:hanging="294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8</w:t>
      </w:r>
      <w:r>
        <w:rPr>
          <w:rFonts w:cs="Arial" w:hAnsi="Arial" w:eastAsia="Arial" w:ascii="Arial"/>
          <w:color w:val="33333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33333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33333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44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49"/>
          <w:w w:val="13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eg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42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47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46464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464646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3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5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333333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333333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be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fi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32323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1" w:lineRule="auto" w:line="372"/>
        <w:ind w:left="1919" w:right="1334" w:hanging="288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9</w:t>
      </w:r>
      <w:r>
        <w:rPr>
          <w:rFonts w:cs="Arial" w:hAnsi="Arial" w:eastAsia="Arial" w:ascii="Arial"/>
          <w:color w:val="33333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33333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33333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5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8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5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232323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1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1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ega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1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1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3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5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6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.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45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6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7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ca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3232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32323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2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3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pon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ili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5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pond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32323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!</w:t>
      </w:r>
      <w:r>
        <w:rPr>
          <w:rFonts w:cs="Arial" w:hAnsi="Arial" w:eastAsia="Arial" w:ascii="Arial"/>
          <w:color w:val="464646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1332" w:right="8079"/>
      </w:pP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1338" w:right="6199"/>
      </w:pPr>
      <w:r>
        <w:rPr>
          <w:rFonts w:cs="Arial" w:hAnsi="Arial" w:eastAsia="Arial" w:ascii="Arial"/>
          <w:b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b/>
          <w:color w:val="0A0A0A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06"/>
          <w:sz w:val="18"/>
          <w:szCs w:val="18"/>
        </w:rPr>
        <w:t>D</w:t>
      </w:r>
      <w:r>
        <w:rPr>
          <w:rFonts w:cs="Arial" w:hAnsi="Arial" w:eastAsia="Arial" w:ascii="Arial"/>
          <w:b/>
          <w:color w:val="0A0A0A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b/>
          <w:color w:val="0A0A0A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06"/>
          <w:sz w:val="18"/>
          <w:szCs w:val="18"/>
        </w:rPr>
        <w:t>ES</w:t>
      </w:r>
      <w:r>
        <w:rPr>
          <w:rFonts w:cs="Arial" w:hAnsi="Arial" w:eastAsia="Arial" w:ascii="Arial"/>
          <w:b/>
          <w:color w:val="0A0A0A"/>
          <w:spacing w:val="35"/>
          <w:w w:val="106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0"/>
          <w:w w:val="107"/>
          <w:sz w:val="18"/>
          <w:szCs w:val="18"/>
        </w:rPr>
        <w:t>T</w:t>
      </w:r>
      <w:r>
        <w:rPr>
          <w:rFonts w:cs="Arial" w:hAnsi="Arial" w:eastAsia="Arial" w:ascii="Arial"/>
          <w:b/>
          <w:color w:val="0A0A0A"/>
          <w:spacing w:val="0"/>
          <w:w w:val="98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08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13"/>
          <w:sz w:val="18"/>
          <w:szCs w:val="18"/>
        </w:rPr>
        <w:t>C</w:t>
      </w:r>
      <w:r>
        <w:rPr>
          <w:rFonts w:cs="Arial" w:hAnsi="Arial" w:eastAsia="Arial" w:ascii="Arial"/>
          <w:b/>
          <w:color w:val="0A0A0A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9"/>
          <w:sz w:val="18"/>
          <w:szCs w:val="18"/>
        </w:rPr>
        <w:t>Ó</w:t>
      </w:r>
      <w:r>
        <w:rPr>
          <w:rFonts w:cs="Arial" w:hAnsi="Arial" w:eastAsia="Arial" w:ascii="Arial"/>
          <w:b/>
          <w:color w:val="0A0A0A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0"/>
        <w:ind w:left="1338" w:right="1352" w:firstLine="6"/>
      </w:pPr>
      <w:r>
        <w:rPr>
          <w:rFonts w:cs="Arial" w:hAnsi="Arial" w:eastAsia="Arial" w:ascii="Arial"/>
          <w:color w:val="0A0A0A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9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8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ua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3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3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24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se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35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33333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ga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eb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2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eg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8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8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33333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33333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637"/>
      </w:pPr>
      <w:r>
        <w:rPr>
          <w:rFonts w:cs="Arial" w:hAnsi="Arial" w:eastAsia="Arial" w:ascii="Arial"/>
          <w:color w:val="0A0A0A"/>
          <w:w w:val="50"/>
          <w:sz w:val="19"/>
          <w:szCs w:val="19"/>
        </w:rPr>
        <w:t>1</w:t>
      </w:r>
      <w:r>
        <w:rPr>
          <w:rFonts w:cs="Arial" w:hAnsi="Arial" w:eastAsia="Arial" w:ascii="Arial"/>
          <w:color w:val="333333"/>
          <w:w w:val="145"/>
          <w:sz w:val="19"/>
          <w:szCs w:val="19"/>
        </w:rPr>
        <w:t>.</w:t>
      </w:r>
      <w:r>
        <w:rPr>
          <w:rFonts w:cs="Arial" w:hAnsi="Arial" w:eastAsia="Arial" w:ascii="Arial"/>
          <w:color w:val="333333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333333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4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631"/>
      </w:pPr>
      <w:r>
        <w:rPr>
          <w:rFonts w:cs="Arial" w:hAnsi="Arial" w:eastAsia="Arial" w:ascii="Arial"/>
          <w:color w:val="0A0A0A"/>
          <w:spacing w:val="0"/>
          <w:w w:val="84"/>
          <w:sz w:val="19"/>
          <w:szCs w:val="19"/>
        </w:rPr>
        <w:t>2</w:t>
      </w:r>
      <w:r>
        <w:rPr>
          <w:rFonts w:cs="Arial" w:hAnsi="Arial" w:eastAsia="Arial" w:ascii="Arial"/>
          <w:color w:val="333333"/>
          <w:spacing w:val="0"/>
          <w:w w:val="84"/>
          <w:sz w:val="19"/>
          <w:szCs w:val="19"/>
        </w:rPr>
        <w:t>.</w:t>
      </w:r>
      <w:r>
        <w:rPr>
          <w:rFonts w:cs="Arial" w:hAnsi="Arial" w:eastAsia="Arial" w:ascii="Arial"/>
          <w:color w:val="333333"/>
          <w:spacing w:val="0"/>
          <w:w w:val="84"/>
          <w:sz w:val="19"/>
          <w:szCs w:val="19"/>
        </w:rPr>
        <w:t>  </w:t>
      </w:r>
      <w:r>
        <w:rPr>
          <w:rFonts w:cs="Arial" w:hAnsi="Arial" w:eastAsia="Arial" w:ascii="Arial"/>
          <w:color w:val="333333"/>
          <w:spacing w:val="15"/>
          <w:w w:val="8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232323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1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232323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631"/>
      </w:pPr>
      <w:r>
        <w:rPr>
          <w:rFonts w:cs="Arial" w:hAnsi="Arial" w:eastAsia="Arial" w:ascii="Arial"/>
          <w:color w:val="0A0A0A"/>
          <w:spacing w:val="0"/>
          <w:w w:val="84"/>
          <w:sz w:val="19"/>
          <w:szCs w:val="19"/>
        </w:rPr>
        <w:t>3</w:t>
      </w:r>
      <w:r>
        <w:rPr>
          <w:rFonts w:cs="Arial" w:hAnsi="Arial" w:eastAsia="Arial" w:ascii="Arial"/>
          <w:color w:val="232323"/>
          <w:spacing w:val="0"/>
          <w:w w:val="84"/>
          <w:sz w:val="19"/>
          <w:szCs w:val="19"/>
        </w:rPr>
        <w:t>.</w:t>
      </w:r>
      <w:r>
        <w:rPr>
          <w:rFonts w:cs="Arial" w:hAnsi="Arial" w:eastAsia="Arial" w:ascii="Arial"/>
          <w:color w:val="232323"/>
          <w:spacing w:val="0"/>
          <w:w w:val="84"/>
          <w:sz w:val="19"/>
          <w:szCs w:val="19"/>
        </w:rPr>
        <w:t>  </w:t>
      </w:r>
      <w:r>
        <w:rPr>
          <w:rFonts w:cs="Arial" w:hAnsi="Arial" w:eastAsia="Arial" w:ascii="Arial"/>
          <w:color w:val="232323"/>
          <w:spacing w:val="27"/>
          <w:w w:val="8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232323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34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1"/>
        <w:ind w:left="1338" w:right="1352" w:firstLine="6"/>
      </w:pP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5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232323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7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333333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333333"/>
          <w:spacing w:val="38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6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!</w:t>
      </w:r>
      <w:r>
        <w:rPr>
          <w:rFonts w:cs="Arial" w:hAnsi="Arial" w:eastAsia="Arial" w:ascii="Arial"/>
          <w:color w:val="0A0A0A"/>
          <w:spacing w:val="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do</w:t>
      </w:r>
      <w:r>
        <w:rPr>
          <w:rFonts w:cs="Arial" w:hAnsi="Arial" w:eastAsia="Arial" w:ascii="Arial"/>
          <w:color w:val="23232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3232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631"/>
        <w:sectPr>
          <w:pgMar w:header="559" w:footer="2415" w:top="740" w:bottom="280" w:left="960" w:right="960"/>
          <w:headerReference w:type="default" r:id="rId56"/>
          <w:pgSz w:w="12240" w:h="15840"/>
        </w:sectPr>
      </w:pPr>
      <w:r>
        <w:rPr>
          <w:rFonts w:cs="Arial" w:hAnsi="Arial" w:eastAsia="Arial" w:ascii="Arial"/>
          <w:b/>
          <w:color w:val="0A0A0A"/>
          <w:w w:val="63"/>
          <w:sz w:val="20"/>
          <w:szCs w:val="20"/>
        </w:rPr>
        <w:t>l</w:t>
      </w:r>
      <w:r>
        <w:rPr>
          <w:rFonts w:cs="Arial" w:hAnsi="Arial" w:eastAsia="Arial" w:ascii="Arial"/>
          <w:b/>
          <w:color w:val="0A0A0A"/>
          <w:w w:val="95"/>
          <w:sz w:val="20"/>
          <w:szCs w:val="20"/>
        </w:rPr>
        <w:t>.</w:t>
      </w:r>
      <w:r>
        <w:rPr>
          <w:rFonts w:cs="Arial" w:hAnsi="Arial" w:eastAsia="Arial" w:ascii="Arial"/>
          <w:b/>
          <w:color w:val="0A0A0A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color w:val="0A0A0A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uy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464646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464646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sc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2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6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qu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5"/>
        <w:ind w:left="2025"/>
      </w:pPr>
      <w:r>
        <w:rPr>
          <w:rFonts w:cs="Arial" w:hAnsi="Arial" w:eastAsia="Arial" w:ascii="Arial"/>
          <w:color w:val="0A0A0A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A0A0A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do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4"/>
        <w:ind w:left="2025" w:right="1352" w:hanging="394"/>
      </w:pPr>
      <w:r>
        <w:rPr>
          <w:rFonts w:cs="Arial" w:hAnsi="Arial" w:eastAsia="Arial" w:ascii="Arial"/>
          <w:b/>
          <w:color w:val="0A0A0A"/>
          <w:w w:val="33"/>
          <w:sz w:val="19"/>
          <w:szCs w:val="19"/>
        </w:rPr>
        <w:t>1</w:t>
      </w:r>
      <w:r>
        <w:rPr>
          <w:rFonts w:cs="Arial" w:hAnsi="Arial" w:eastAsia="Arial" w:ascii="Arial"/>
          <w:b/>
          <w:color w:val="0A0A0A"/>
          <w:w w:val="50"/>
          <w:sz w:val="19"/>
          <w:szCs w:val="19"/>
        </w:rPr>
        <w:t>1</w:t>
      </w:r>
      <w:r>
        <w:rPr>
          <w:rFonts w:cs="Arial" w:hAnsi="Arial" w:eastAsia="Arial" w:ascii="Arial"/>
          <w:b/>
          <w:color w:val="242424"/>
          <w:w w:val="111"/>
          <w:sz w:val="19"/>
          <w:szCs w:val="19"/>
        </w:rPr>
        <w:t>.</w:t>
      </w:r>
      <w:r>
        <w:rPr>
          <w:rFonts w:cs="Arial" w:hAnsi="Arial" w:eastAsia="Arial" w:ascii="Arial"/>
          <w:b/>
          <w:color w:val="242424"/>
          <w:spacing w:val="0"/>
          <w:w w:val="111"/>
          <w:sz w:val="19"/>
          <w:szCs w:val="19"/>
        </w:rPr>
        <w:t>   </w:t>
      </w:r>
      <w:r>
        <w:rPr>
          <w:rFonts w:cs="Arial" w:hAnsi="Arial" w:eastAsia="Arial" w:ascii="Arial"/>
          <w:b/>
          <w:color w:val="242424"/>
          <w:spacing w:val="4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4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7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3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3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7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242424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8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242424"/>
          <w:spacing w:val="0"/>
          <w:w w:val="94"/>
          <w:sz w:val="19"/>
          <w:szCs w:val="19"/>
        </w:rPr>
        <w:t>,</w:t>
      </w:r>
      <w:r>
        <w:rPr>
          <w:rFonts w:cs="Arial" w:hAnsi="Arial" w:eastAsia="Arial" w:ascii="Arial"/>
          <w:color w:val="242424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242424"/>
          <w:spacing w:val="3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4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242424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6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393939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00"/>
        <w:ind w:left="1631"/>
      </w:pPr>
      <w:r>
        <w:rPr>
          <w:rFonts w:cs="Arial" w:hAnsi="Arial" w:eastAsia="Arial" w:ascii="Arial"/>
          <w:b/>
          <w:color w:val="0A0A0A"/>
          <w:w w:val="33"/>
          <w:sz w:val="19"/>
          <w:szCs w:val="19"/>
        </w:rPr>
        <w:t>1</w:t>
      </w:r>
      <w:r>
        <w:rPr>
          <w:rFonts w:cs="Arial" w:hAnsi="Arial" w:eastAsia="Arial" w:ascii="Arial"/>
          <w:b/>
          <w:color w:val="0A0A0A"/>
          <w:w w:val="50"/>
          <w:sz w:val="19"/>
          <w:szCs w:val="19"/>
        </w:rPr>
        <w:t>1</w:t>
      </w:r>
      <w:r>
        <w:rPr>
          <w:rFonts w:cs="Arial" w:hAnsi="Arial" w:eastAsia="Arial" w:ascii="Arial"/>
          <w:b/>
          <w:color w:val="0A0A0A"/>
          <w:w w:val="55"/>
          <w:sz w:val="19"/>
          <w:szCs w:val="19"/>
        </w:rPr>
        <w:t>1</w:t>
      </w:r>
      <w:r>
        <w:rPr>
          <w:rFonts w:cs="Arial" w:hAnsi="Arial" w:eastAsia="Arial" w:ascii="Arial"/>
          <w:b/>
          <w:color w:val="393939"/>
          <w:w w:val="89"/>
          <w:sz w:val="19"/>
          <w:szCs w:val="19"/>
        </w:rPr>
        <w:t>.</w:t>
      </w:r>
      <w:r>
        <w:rPr>
          <w:rFonts w:cs="Arial" w:hAnsi="Arial" w:eastAsia="Arial" w:ascii="Arial"/>
          <w:b/>
          <w:color w:val="393939"/>
          <w:w w:val="100"/>
          <w:sz w:val="19"/>
          <w:szCs w:val="19"/>
        </w:rPr>
        <w:t>   </w:t>
      </w:r>
      <w:r>
        <w:rPr>
          <w:rFonts w:cs="Arial" w:hAnsi="Arial" w:eastAsia="Arial" w:ascii="Arial"/>
          <w:b/>
          <w:color w:val="393939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1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9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393939"/>
          <w:spacing w:val="0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1"/>
        <w:ind w:left="2025" w:right="1352" w:hanging="394"/>
      </w:pPr>
      <w:r>
        <w:rPr>
          <w:rFonts w:cs="Arial" w:hAnsi="Arial" w:eastAsia="Arial" w:ascii="Arial"/>
          <w:b/>
          <w:color w:val="0A0A0A"/>
          <w:w w:val="70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w w:val="112"/>
          <w:sz w:val="18"/>
          <w:szCs w:val="18"/>
        </w:rPr>
        <w:t>V</w:t>
      </w:r>
      <w:r>
        <w:rPr>
          <w:rFonts w:cs="Arial" w:hAnsi="Arial" w:eastAsia="Arial" w:ascii="Arial"/>
          <w:b/>
          <w:color w:val="242424"/>
          <w:w w:val="106"/>
          <w:sz w:val="18"/>
          <w:szCs w:val="18"/>
        </w:rPr>
        <w:t>.</w:t>
      </w:r>
      <w:r>
        <w:rPr>
          <w:rFonts w:cs="Arial" w:hAnsi="Arial" w:eastAsia="Arial" w:ascii="Arial"/>
          <w:b/>
          <w:color w:val="242424"/>
          <w:spacing w:val="0"/>
          <w:w w:val="106"/>
          <w:sz w:val="18"/>
          <w:szCs w:val="18"/>
        </w:rPr>
        <w:t>  </w:t>
      </w:r>
      <w:r>
        <w:rPr>
          <w:rFonts w:cs="Arial" w:hAnsi="Arial" w:eastAsia="Arial" w:ascii="Arial"/>
          <w:b/>
          <w:color w:val="242424"/>
          <w:spacing w:val="26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8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6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242424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242424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242424"/>
          <w:spacing w:val="42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24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2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242424"/>
          <w:spacing w:val="0"/>
          <w:w w:val="91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2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2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4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3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eg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pon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20"/>
        <w:ind w:left="1626"/>
      </w:pPr>
      <w:r>
        <w:rPr>
          <w:rFonts w:cs="Times New Roman" w:hAnsi="Times New Roman" w:eastAsia="Times New Roman" w:ascii="Times New Roman"/>
          <w:b/>
          <w:color w:val="0A0A0A"/>
          <w:spacing w:val="0"/>
          <w:w w:val="87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8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87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b/>
          <w:color w:val="0A0A0A"/>
          <w:spacing w:val="18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24242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025"/>
      </w:pPr>
      <w:r>
        <w:rPr>
          <w:rFonts w:cs="Arial" w:hAnsi="Arial" w:eastAsia="Arial" w:ascii="Arial"/>
          <w:color w:val="0A0A0A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A0A0A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42424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242424"/>
          <w:spacing w:val="0"/>
          <w:w w:val="11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626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24242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242424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4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6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42424"/>
          <w:spacing w:val="0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620"/>
      </w:pP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4242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color w:val="24242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42424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rv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393939"/>
          <w:spacing w:val="0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7"/>
        <w:ind w:left="2025" w:right="1352" w:hanging="405"/>
      </w:pP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color w:val="0A0A0A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rmá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393939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39393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93939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393939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393939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1332" w:right="8079"/>
      </w:pP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1343" w:right="6551"/>
      </w:pP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90"/>
          <w:sz w:val="18"/>
          <w:szCs w:val="18"/>
        </w:rPr>
        <w:t>D</w:t>
      </w:r>
      <w:r>
        <w:rPr>
          <w:rFonts w:cs="Arial" w:hAnsi="Arial" w:eastAsia="Arial" w:ascii="Arial"/>
          <w:b/>
          <w:color w:val="0A0A0A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b/>
          <w:color w:val="0A0A0A"/>
          <w:spacing w:val="0"/>
          <w:w w:val="98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13"/>
          <w:sz w:val="18"/>
          <w:szCs w:val="18"/>
        </w:rPr>
        <w:t>C</w:t>
      </w:r>
      <w:r>
        <w:rPr>
          <w:rFonts w:cs="Arial" w:hAnsi="Arial" w:eastAsia="Arial" w:ascii="Arial"/>
          <w:b/>
          <w:color w:val="0A0A0A"/>
          <w:spacing w:val="0"/>
          <w:w w:val="103"/>
          <w:sz w:val="18"/>
          <w:szCs w:val="18"/>
        </w:rPr>
        <w:t>H</w:t>
      </w:r>
      <w:r>
        <w:rPr>
          <w:rFonts w:cs="Arial" w:hAnsi="Arial" w:eastAsia="Arial" w:ascii="Arial"/>
          <w:b/>
          <w:color w:val="0A0A0A"/>
          <w:spacing w:val="0"/>
          <w:w w:val="113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1"/>
        <w:ind w:left="1338" w:right="1340" w:firstLine="6"/>
      </w:pP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6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6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4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3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18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242424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48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42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24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242424"/>
          <w:spacing w:val="0"/>
          <w:w w:val="111"/>
          <w:sz w:val="19"/>
          <w:szCs w:val="19"/>
        </w:rPr>
        <w:t>,</w:t>
      </w:r>
      <w:r>
        <w:rPr>
          <w:rFonts w:cs="Arial" w:hAnsi="Arial" w:eastAsia="Arial" w:ascii="Arial"/>
          <w:color w:val="242424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mo</w:t>
      </w:r>
      <w:r>
        <w:rPr>
          <w:rFonts w:cs="Arial" w:hAnsi="Arial" w:eastAsia="Arial" w:ascii="Arial"/>
          <w:color w:val="242424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626"/>
      </w:pP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393939"/>
          <w:spacing w:val="0"/>
          <w:w w:val="92"/>
          <w:sz w:val="19"/>
          <w:szCs w:val="19"/>
        </w:rPr>
        <w:t>.</w:t>
      </w:r>
      <w:r>
        <w:rPr>
          <w:rFonts w:cs="Arial" w:hAnsi="Arial" w:eastAsia="Arial" w:ascii="Arial"/>
          <w:color w:val="393939"/>
          <w:spacing w:val="0"/>
          <w:w w:val="92"/>
          <w:sz w:val="19"/>
          <w:szCs w:val="19"/>
        </w:rPr>
        <w:t>  </w:t>
      </w:r>
      <w:r>
        <w:rPr>
          <w:rFonts w:cs="Arial" w:hAnsi="Arial" w:eastAsia="Arial" w:ascii="Arial"/>
          <w:color w:val="393939"/>
          <w:spacing w:val="14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242424"/>
          <w:spacing w:val="0"/>
          <w:w w:val="11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631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393939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39393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93939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242424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4"/>
        <w:ind w:left="1925" w:right="1317" w:hanging="294"/>
      </w:pP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c</w:t>
      </w:r>
      <w:r>
        <w:rPr>
          <w:rFonts w:cs="Arial" w:hAnsi="Arial" w:eastAsia="Arial" w:ascii="Arial"/>
          <w:color w:val="242424"/>
          <w:spacing w:val="0"/>
          <w:w w:val="87"/>
          <w:sz w:val="19"/>
          <w:szCs w:val="19"/>
        </w:rPr>
        <w:t>.</w:t>
      </w:r>
      <w:r>
        <w:rPr>
          <w:rFonts w:cs="Arial" w:hAnsi="Arial" w:eastAsia="Arial" w:ascii="Arial"/>
          <w:color w:val="242424"/>
          <w:spacing w:val="0"/>
          <w:w w:val="87"/>
          <w:sz w:val="19"/>
          <w:szCs w:val="19"/>
        </w:rPr>
        <w:t>  </w:t>
      </w:r>
      <w:r>
        <w:rPr>
          <w:rFonts w:cs="Arial" w:hAnsi="Arial" w:eastAsia="Arial" w:ascii="Arial"/>
          <w:color w:val="242424"/>
          <w:spacing w:val="28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7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24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3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3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co</w:t>
      </w:r>
      <w:r>
        <w:rPr>
          <w:rFonts w:cs="Arial" w:hAnsi="Arial" w:eastAsia="Arial" w:ascii="Arial"/>
          <w:color w:val="242424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393939"/>
          <w:spacing w:val="0"/>
          <w:w w:val="111"/>
          <w:sz w:val="19"/>
          <w:szCs w:val="19"/>
        </w:rPr>
        <w:t>,</w:t>
      </w:r>
      <w:r>
        <w:rPr>
          <w:rFonts w:cs="Arial" w:hAnsi="Arial" w:eastAsia="Arial" w:ascii="Arial"/>
          <w:color w:val="393939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00"/>
        <w:ind w:left="1631"/>
      </w:pP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242424"/>
          <w:spacing w:val="0"/>
          <w:w w:val="88"/>
          <w:sz w:val="19"/>
          <w:szCs w:val="19"/>
        </w:rPr>
        <w:t>.</w:t>
      </w:r>
      <w:r>
        <w:rPr>
          <w:rFonts w:cs="Arial" w:hAnsi="Arial" w:eastAsia="Arial" w:ascii="Arial"/>
          <w:color w:val="242424"/>
          <w:spacing w:val="0"/>
          <w:w w:val="88"/>
          <w:sz w:val="19"/>
          <w:szCs w:val="19"/>
        </w:rPr>
        <w:t>  </w:t>
      </w:r>
      <w:r>
        <w:rPr>
          <w:rFonts w:cs="Arial" w:hAnsi="Arial" w:eastAsia="Arial" w:ascii="Arial"/>
          <w:color w:val="242424"/>
          <w:spacing w:val="21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6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ga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4"/>
          <w:sz w:val="19"/>
          <w:szCs w:val="19"/>
        </w:rPr>
        <w:t>(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919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242424"/>
          <w:spacing w:val="0"/>
          <w:w w:val="120"/>
          <w:sz w:val="19"/>
          <w:szCs w:val="19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631"/>
      </w:pP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393939"/>
          <w:spacing w:val="0"/>
          <w:w w:val="88"/>
          <w:sz w:val="19"/>
          <w:szCs w:val="19"/>
        </w:rPr>
        <w:t>.</w:t>
      </w:r>
      <w:r>
        <w:rPr>
          <w:rFonts w:cs="Arial" w:hAnsi="Arial" w:eastAsia="Arial" w:ascii="Arial"/>
          <w:color w:val="393939"/>
          <w:spacing w:val="0"/>
          <w:w w:val="88"/>
          <w:sz w:val="19"/>
          <w:szCs w:val="19"/>
        </w:rPr>
        <w:t>  </w:t>
      </w:r>
      <w:r>
        <w:rPr>
          <w:rFonts w:cs="Arial" w:hAnsi="Arial" w:eastAsia="Arial" w:ascii="Arial"/>
          <w:color w:val="393939"/>
          <w:spacing w:val="21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242424"/>
          <w:spacing w:val="0"/>
          <w:w w:val="78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74"/>
        <w:ind w:left="2389" w:right="1352" w:hanging="458"/>
        <w:sectPr>
          <w:pgMar w:header="559" w:footer="2415" w:top="740" w:bottom="280" w:left="960" w:right="960"/>
          <w:headerReference w:type="default" r:id="rId57"/>
          <w:pgSz w:w="12240" w:h="15840"/>
        </w:sectPr>
      </w:pPr>
      <w:r>
        <w:rPr>
          <w:rFonts w:cs="Arial" w:hAnsi="Arial" w:eastAsia="Arial" w:ascii="Arial"/>
          <w:color w:val="0A0A0A"/>
          <w:w w:val="50"/>
          <w:sz w:val="19"/>
          <w:szCs w:val="19"/>
        </w:rPr>
        <w:t>1</w:t>
      </w:r>
      <w:r>
        <w:rPr>
          <w:rFonts w:cs="Arial" w:hAnsi="Arial" w:eastAsia="Arial" w:ascii="Arial"/>
          <w:color w:val="393939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393939"/>
          <w:w w:val="100"/>
          <w:sz w:val="19"/>
          <w:szCs w:val="19"/>
        </w:rPr>
        <w:t>      </w:t>
      </w:r>
      <w:r>
        <w:rPr>
          <w:rFonts w:cs="Arial" w:hAnsi="Arial" w:eastAsia="Arial" w:ascii="Arial"/>
          <w:color w:val="393939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6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242424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393939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93939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393939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242424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242424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8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9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7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242424"/>
          <w:spacing w:val="0"/>
          <w:w w:val="9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242424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tabs>
          <w:tab w:pos="2380" w:val="left"/>
        </w:tabs>
        <w:jc w:val="left"/>
        <w:spacing w:before="35" w:lineRule="auto" w:line="367"/>
        <w:ind w:left="2384" w:right="1358" w:hanging="464"/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B0B0B"/>
          <w:spacing w:val="-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ab/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1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pon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2F2F2F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F2F2F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9" w:lineRule="auto" w:line="361"/>
        <w:ind w:left="2384" w:right="1352" w:hanging="464"/>
      </w:pPr>
      <w:r>
        <w:rPr>
          <w:rFonts w:cs="Arial" w:hAnsi="Arial" w:eastAsia="Arial" w:ascii="Arial"/>
          <w:color w:val="0B0B0B"/>
          <w:w w:val="88"/>
          <w:sz w:val="19"/>
          <w:szCs w:val="19"/>
        </w:rPr>
        <w:t>3</w:t>
      </w:r>
      <w:r>
        <w:rPr>
          <w:rFonts w:cs="Arial" w:hAnsi="Arial" w:eastAsia="Arial" w:ascii="Arial"/>
          <w:color w:val="2F2F2F"/>
          <w:w w:val="33"/>
          <w:sz w:val="19"/>
          <w:szCs w:val="19"/>
        </w:rPr>
        <w:t>.</w:t>
      </w:r>
      <w:r>
        <w:rPr>
          <w:rFonts w:cs="Arial" w:hAnsi="Arial" w:eastAsia="Arial" w:ascii="Arial"/>
          <w:color w:val="2F2F2F"/>
          <w:w w:val="100"/>
          <w:sz w:val="19"/>
          <w:szCs w:val="19"/>
        </w:rPr>
        <w:t>      </w:t>
      </w:r>
      <w:r>
        <w:rPr>
          <w:rFonts w:cs="Arial" w:hAnsi="Arial" w:eastAsia="Arial" w:ascii="Arial"/>
          <w:color w:val="2F2F2F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6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2F2F2F"/>
          <w:spacing w:val="0"/>
          <w:w w:val="89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14"/>
        <w:ind w:left="1919"/>
      </w:pPr>
      <w:r>
        <w:rPr>
          <w:rFonts w:cs="Arial" w:hAnsi="Arial" w:eastAsia="Arial" w:ascii="Arial"/>
          <w:color w:val="0B0B0B"/>
          <w:w w:val="94"/>
          <w:sz w:val="19"/>
          <w:szCs w:val="19"/>
        </w:rPr>
        <w:t>4</w:t>
      </w:r>
      <w:r>
        <w:rPr>
          <w:rFonts w:cs="Arial" w:hAnsi="Arial" w:eastAsia="Arial" w:ascii="Arial"/>
          <w:color w:val="2F2F2F"/>
          <w:w w:val="22"/>
          <w:sz w:val="19"/>
          <w:szCs w:val="19"/>
        </w:rPr>
        <w:t>.</w:t>
      </w:r>
      <w:r>
        <w:rPr>
          <w:rFonts w:cs="Arial" w:hAnsi="Arial" w:eastAsia="Arial" w:ascii="Arial"/>
          <w:color w:val="2F2F2F"/>
          <w:w w:val="100"/>
          <w:sz w:val="19"/>
          <w:szCs w:val="19"/>
        </w:rPr>
        <w:t>      </w:t>
      </w:r>
      <w:r>
        <w:rPr>
          <w:rFonts w:cs="Arial" w:hAnsi="Arial" w:eastAsia="Arial" w:ascii="Arial"/>
          <w:color w:val="2F2F2F"/>
          <w:spacing w:val="-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5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74"/>
        <w:ind w:left="2384" w:right="1352" w:hanging="464"/>
      </w:pPr>
      <w:r>
        <w:rPr>
          <w:rFonts w:cs="Arial" w:hAnsi="Arial" w:eastAsia="Arial" w:ascii="Arial"/>
          <w:color w:val="0B0B0B"/>
          <w:w w:val="88"/>
          <w:sz w:val="19"/>
          <w:szCs w:val="19"/>
        </w:rPr>
        <w:t>5</w:t>
      </w:r>
      <w:r>
        <w:rPr>
          <w:rFonts w:cs="Arial" w:hAnsi="Arial" w:eastAsia="Arial" w:ascii="Arial"/>
          <w:color w:val="0B0B0B"/>
          <w:w w:val="33"/>
          <w:sz w:val="19"/>
          <w:szCs w:val="19"/>
        </w:rPr>
        <w:t>.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      </w:t>
      </w:r>
      <w:r>
        <w:rPr>
          <w:rFonts w:cs="Arial" w:hAnsi="Arial" w:eastAsia="Arial" w:ascii="Arial"/>
          <w:color w:val="0B0B0B"/>
          <w:spacing w:val="-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6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00"/>
        <w:ind w:left="1919"/>
      </w:pPr>
      <w:r>
        <w:rPr>
          <w:rFonts w:cs="Arial" w:hAnsi="Arial" w:eastAsia="Arial" w:ascii="Arial"/>
          <w:color w:val="0B0B0B"/>
          <w:w w:val="88"/>
          <w:sz w:val="19"/>
          <w:szCs w:val="19"/>
        </w:rPr>
        <w:t>6</w:t>
      </w:r>
      <w:r>
        <w:rPr>
          <w:rFonts w:cs="Arial" w:hAnsi="Arial" w:eastAsia="Arial" w:ascii="Arial"/>
          <w:color w:val="0B0B0B"/>
          <w:w w:val="33"/>
          <w:sz w:val="19"/>
          <w:szCs w:val="19"/>
        </w:rPr>
        <w:t>.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      </w:t>
      </w:r>
      <w:r>
        <w:rPr>
          <w:rFonts w:cs="Arial" w:hAnsi="Arial" w:eastAsia="Arial" w:ascii="Arial"/>
          <w:color w:val="0B0B0B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6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4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7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2F2F2F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F2F2F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2F2F2F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67"/>
        <w:ind w:left="2384" w:right="1352" w:firstLine="6"/>
      </w:pPr>
      <w:r>
        <w:rPr>
          <w:rFonts w:cs="Arial" w:hAnsi="Arial" w:eastAsia="Arial" w:ascii="Arial"/>
          <w:color w:val="0B0B0B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2F2F2F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F2F2F"/>
          <w:spacing w:val="0"/>
          <w:w w:val="111"/>
          <w:sz w:val="19"/>
          <w:szCs w:val="19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F2F2F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fi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fi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9" w:lineRule="auto" w:line="367"/>
        <w:ind w:left="2389" w:right="1352" w:hanging="470"/>
      </w:pPr>
      <w:r>
        <w:rPr>
          <w:rFonts w:cs="Arial" w:hAnsi="Arial" w:eastAsia="Arial" w:ascii="Arial"/>
          <w:color w:val="0B0B0B"/>
          <w:w w:val="88"/>
          <w:sz w:val="19"/>
          <w:szCs w:val="19"/>
        </w:rPr>
        <w:t>7</w:t>
      </w:r>
      <w:r>
        <w:rPr>
          <w:rFonts w:cs="Arial" w:hAnsi="Arial" w:eastAsia="Arial" w:ascii="Arial"/>
          <w:color w:val="2F2F2F"/>
          <w:w w:val="33"/>
          <w:sz w:val="19"/>
          <w:szCs w:val="19"/>
        </w:rPr>
        <w:t>.</w:t>
      </w:r>
      <w:r>
        <w:rPr>
          <w:rFonts w:cs="Arial" w:hAnsi="Arial" w:eastAsia="Arial" w:ascii="Arial"/>
          <w:color w:val="2F2F2F"/>
          <w:w w:val="100"/>
          <w:sz w:val="19"/>
          <w:szCs w:val="19"/>
        </w:rPr>
        <w:t>      </w:t>
      </w:r>
      <w:r>
        <w:rPr>
          <w:rFonts w:cs="Arial" w:hAnsi="Arial" w:eastAsia="Arial" w:ascii="Arial"/>
          <w:color w:val="2F2F2F"/>
          <w:spacing w:val="-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7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9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2F2F2F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F2F2F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2F2F2F"/>
          <w:spacing w:val="0"/>
          <w:w w:val="97"/>
          <w:sz w:val="19"/>
          <w:szCs w:val="19"/>
        </w:rPr>
        <w:t>í</w:t>
      </w:r>
      <w:r>
        <w:rPr>
          <w:rFonts w:cs="Arial" w:hAnsi="Arial" w:eastAsia="Arial" w:ascii="Arial"/>
          <w:color w:val="2F2F2F"/>
          <w:spacing w:val="37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na</w:t>
      </w:r>
      <w:r>
        <w:rPr>
          <w:rFonts w:cs="Arial" w:hAnsi="Arial" w:eastAsia="Arial" w:ascii="Arial"/>
          <w:color w:val="454545"/>
          <w:spacing w:val="0"/>
          <w:w w:val="99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" w:lineRule="auto" w:line="367"/>
        <w:ind w:left="2389" w:right="1352" w:hanging="470"/>
      </w:pPr>
      <w:r>
        <w:rPr>
          <w:rFonts w:cs="Arial" w:hAnsi="Arial" w:eastAsia="Arial" w:ascii="Arial"/>
          <w:color w:val="0B0B0B"/>
          <w:w w:val="88"/>
          <w:sz w:val="19"/>
          <w:szCs w:val="19"/>
        </w:rPr>
        <w:t>8</w:t>
      </w:r>
      <w:r>
        <w:rPr>
          <w:rFonts w:cs="Arial" w:hAnsi="Arial" w:eastAsia="Arial" w:ascii="Arial"/>
          <w:color w:val="2F2F2F"/>
          <w:w w:val="33"/>
          <w:sz w:val="19"/>
          <w:szCs w:val="19"/>
        </w:rPr>
        <w:t>.</w:t>
      </w:r>
      <w:r>
        <w:rPr>
          <w:rFonts w:cs="Arial" w:hAnsi="Arial" w:eastAsia="Arial" w:ascii="Arial"/>
          <w:color w:val="2F2F2F"/>
          <w:w w:val="100"/>
          <w:sz w:val="19"/>
          <w:szCs w:val="19"/>
        </w:rPr>
        <w:t>      </w:t>
      </w:r>
      <w:r>
        <w:rPr>
          <w:rFonts w:cs="Arial" w:hAnsi="Arial" w:eastAsia="Arial" w:ascii="Arial"/>
          <w:color w:val="2F2F2F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9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F2F2F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n,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F2F2F"/>
          <w:spacing w:val="0"/>
          <w:w w:val="66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9" w:lineRule="auto" w:line="367"/>
        <w:ind w:left="2384" w:right="1352" w:hanging="464"/>
      </w:pPr>
      <w:r>
        <w:rPr>
          <w:rFonts w:cs="Arial" w:hAnsi="Arial" w:eastAsia="Arial" w:ascii="Arial"/>
          <w:color w:val="0B0B0B"/>
          <w:w w:val="88"/>
          <w:sz w:val="19"/>
          <w:szCs w:val="19"/>
        </w:rPr>
        <w:t>9</w:t>
      </w:r>
      <w:r>
        <w:rPr>
          <w:rFonts w:cs="Arial" w:hAnsi="Arial" w:eastAsia="Arial" w:ascii="Arial"/>
          <w:color w:val="0B0B0B"/>
          <w:w w:val="33"/>
          <w:sz w:val="19"/>
          <w:szCs w:val="19"/>
        </w:rPr>
        <w:t>.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      </w:t>
      </w:r>
      <w:r>
        <w:rPr>
          <w:rFonts w:cs="Arial" w:hAnsi="Arial" w:eastAsia="Arial" w:ascii="Arial"/>
          <w:color w:val="0B0B0B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5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454545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454545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1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8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9" w:lineRule="auto" w:line="367"/>
        <w:ind w:left="2389" w:right="1352" w:hanging="458"/>
      </w:pPr>
      <w:r>
        <w:rPr>
          <w:rFonts w:cs="Arial" w:hAnsi="Arial" w:eastAsia="Arial" w:ascii="Arial"/>
          <w:color w:val="0B0B0B"/>
          <w:w w:val="50"/>
          <w:sz w:val="19"/>
          <w:szCs w:val="19"/>
        </w:rPr>
        <w:t>1</w:t>
      </w:r>
      <w:r>
        <w:rPr>
          <w:rFonts w:cs="Arial" w:hAnsi="Arial" w:eastAsia="Arial" w:ascii="Arial"/>
          <w:color w:val="0B0B0B"/>
          <w:w w:val="111"/>
          <w:sz w:val="19"/>
          <w:szCs w:val="19"/>
        </w:rPr>
        <w:t>0</w:t>
      </w:r>
      <w:r>
        <w:rPr>
          <w:rFonts w:cs="Arial" w:hAnsi="Arial" w:eastAsia="Arial" w:ascii="Arial"/>
          <w:color w:val="0B0B0B"/>
          <w:w w:val="33"/>
          <w:sz w:val="19"/>
          <w:szCs w:val="19"/>
        </w:rPr>
        <w:t>.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    </w:t>
      </w:r>
      <w:r>
        <w:rPr>
          <w:rFonts w:cs="Arial" w:hAnsi="Arial" w:eastAsia="Arial" w:ascii="Arial"/>
          <w:color w:val="0B0B0B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8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35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9" w:lineRule="auto" w:line="367"/>
        <w:ind w:left="2384" w:right="1358" w:hanging="452"/>
      </w:pPr>
      <w:r>
        <w:rPr>
          <w:rFonts w:cs="Arial" w:hAnsi="Arial" w:eastAsia="Arial" w:ascii="Arial"/>
          <w:color w:val="0B0B0B"/>
          <w:w w:val="50"/>
          <w:sz w:val="19"/>
          <w:szCs w:val="19"/>
        </w:rPr>
        <w:t>1</w:t>
      </w:r>
      <w:r>
        <w:rPr>
          <w:rFonts w:cs="Arial" w:hAnsi="Arial" w:eastAsia="Arial" w:ascii="Arial"/>
          <w:color w:val="0B0B0B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2F2F2F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2F2F2F"/>
          <w:w w:val="100"/>
          <w:sz w:val="19"/>
          <w:szCs w:val="19"/>
        </w:rPr>
        <w:t>    </w:t>
      </w:r>
      <w:r>
        <w:rPr>
          <w:rFonts w:cs="Arial" w:hAnsi="Arial" w:eastAsia="Arial" w:ascii="Arial"/>
          <w:color w:val="2F2F2F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5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9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3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7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ten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29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6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2F2F2F"/>
          <w:spacing w:val="0"/>
          <w:w w:val="111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9" w:lineRule="auto" w:line="361"/>
        <w:ind w:left="2389" w:right="1346" w:hanging="458"/>
      </w:pPr>
      <w:r>
        <w:rPr>
          <w:rFonts w:cs="Arial" w:hAnsi="Arial" w:eastAsia="Arial" w:ascii="Arial"/>
          <w:color w:val="0B0B0B"/>
          <w:w w:val="50"/>
          <w:sz w:val="19"/>
          <w:szCs w:val="19"/>
        </w:rPr>
        <w:t>1</w:t>
      </w:r>
      <w:r>
        <w:rPr>
          <w:rFonts w:cs="Arial" w:hAnsi="Arial" w:eastAsia="Arial" w:ascii="Arial"/>
          <w:color w:val="0B0B0B"/>
          <w:w w:val="127"/>
          <w:sz w:val="19"/>
          <w:szCs w:val="19"/>
        </w:rPr>
        <w:t>2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    </w:t>
      </w:r>
      <w:r>
        <w:rPr>
          <w:rFonts w:cs="Arial" w:hAnsi="Arial" w:eastAsia="Arial" w:ascii="Arial"/>
          <w:color w:val="0B0B0B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dad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ca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ey</w:t>
      </w:r>
      <w:r>
        <w:rPr>
          <w:rFonts w:cs="Arial" w:hAnsi="Arial" w:eastAsia="Arial" w:ascii="Arial"/>
          <w:color w:val="2F2F2F"/>
          <w:spacing w:val="0"/>
          <w:w w:val="89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14"/>
        <w:ind w:left="1931"/>
      </w:pPr>
      <w:r>
        <w:rPr>
          <w:rFonts w:cs="Arial" w:hAnsi="Arial" w:eastAsia="Arial" w:ascii="Arial"/>
          <w:color w:val="0B0B0B"/>
          <w:w w:val="50"/>
          <w:sz w:val="19"/>
          <w:szCs w:val="19"/>
        </w:rPr>
        <w:t>1</w:t>
      </w:r>
      <w:r>
        <w:rPr>
          <w:rFonts w:cs="Arial" w:hAnsi="Arial" w:eastAsia="Arial" w:ascii="Arial"/>
          <w:color w:val="0B0B0B"/>
          <w:w w:val="105"/>
          <w:sz w:val="19"/>
          <w:szCs w:val="19"/>
        </w:rPr>
        <w:t>3</w:t>
      </w:r>
      <w:r>
        <w:rPr>
          <w:rFonts w:cs="Arial" w:hAnsi="Arial" w:eastAsia="Arial" w:ascii="Arial"/>
          <w:color w:val="2F2F2F"/>
          <w:w w:val="44"/>
          <w:sz w:val="19"/>
          <w:szCs w:val="19"/>
        </w:rPr>
        <w:t>.</w:t>
      </w:r>
      <w:r>
        <w:rPr>
          <w:rFonts w:cs="Arial" w:hAnsi="Arial" w:eastAsia="Arial" w:ascii="Arial"/>
          <w:color w:val="2F2F2F"/>
          <w:w w:val="100"/>
          <w:sz w:val="19"/>
          <w:szCs w:val="19"/>
        </w:rPr>
        <w:t>    </w:t>
      </w:r>
      <w:r>
        <w:rPr>
          <w:rFonts w:cs="Arial" w:hAnsi="Arial" w:eastAsia="Arial" w:ascii="Arial"/>
          <w:color w:val="2F2F2F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332"/>
      </w:pP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343"/>
      </w:pPr>
      <w:r>
        <w:rPr>
          <w:rFonts w:cs="Arial" w:hAnsi="Arial" w:eastAsia="Arial" w:ascii="Arial"/>
          <w:b/>
          <w:color w:val="0B0B0B"/>
          <w:w w:val="88"/>
          <w:sz w:val="18"/>
          <w:szCs w:val="18"/>
        </w:rPr>
        <w:t>P</w:t>
      </w:r>
      <w:r>
        <w:rPr>
          <w:rFonts w:cs="Arial" w:hAnsi="Arial" w:eastAsia="Arial" w:ascii="Arial"/>
          <w:b/>
          <w:color w:val="0B0B0B"/>
          <w:w w:val="113"/>
          <w:sz w:val="18"/>
          <w:szCs w:val="18"/>
        </w:rPr>
        <w:t>R</w:t>
      </w:r>
      <w:r>
        <w:rPr>
          <w:rFonts w:cs="Arial" w:hAnsi="Arial" w:eastAsia="Arial" w:ascii="Arial"/>
          <w:b/>
          <w:color w:val="0B0B0B"/>
          <w:w w:val="105"/>
          <w:sz w:val="18"/>
          <w:szCs w:val="18"/>
        </w:rPr>
        <w:t>O</w:t>
      </w:r>
      <w:r>
        <w:rPr>
          <w:rFonts w:cs="Arial" w:hAnsi="Arial" w:eastAsia="Arial" w:ascii="Arial"/>
          <w:b/>
          <w:color w:val="0B0B0B"/>
          <w:w w:val="103"/>
          <w:sz w:val="18"/>
          <w:szCs w:val="18"/>
        </w:rPr>
        <w:t>C</w:t>
      </w:r>
      <w:r>
        <w:rPr>
          <w:rFonts w:cs="Arial" w:hAnsi="Arial" w:eastAsia="Arial" w:ascii="Arial"/>
          <w:b/>
          <w:color w:val="0B0B0B"/>
          <w:w w:val="112"/>
          <w:sz w:val="18"/>
          <w:szCs w:val="18"/>
        </w:rPr>
        <w:t>E</w:t>
      </w:r>
      <w:r>
        <w:rPr>
          <w:rFonts w:cs="Arial" w:hAnsi="Arial" w:eastAsia="Arial" w:ascii="Arial"/>
          <w:b/>
          <w:color w:val="0B0B0B"/>
          <w:w w:val="113"/>
          <w:sz w:val="18"/>
          <w:szCs w:val="18"/>
        </w:rPr>
        <w:t>D</w:t>
      </w:r>
      <w:r>
        <w:rPr>
          <w:rFonts w:cs="Arial" w:hAnsi="Arial" w:eastAsia="Arial" w:ascii="Arial"/>
          <w:b/>
          <w:color w:val="0B0B0B"/>
          <w:w w:val="106"/>
          <w:sz w:val="18"/>
          <w:szCs w:val="18"/>
        </w:rPr>
        <w:t>I</w:t>
      </w:r>
      <w:r>
        <w:rPr>
          <w:rFonts w:cs="Arial" w:hAnsi="Arial" w:eastAsia="Arial" w:ascii="Arial"/>
          <w:b/>
          <w:color w:val="0B0B0B"/>
          <w:w w:val="109"/>
          <w:sz w:val="18"/>
          <w:szCs w:val="18"/>
        </w:rPr>
        <w:t>M</w:t>
      </w:r>
      <w:r>
        <w:rPr>
          <w:rFonts w:cs="Arial" w:hAnsi="Arial" w:eastAsia="Arial" w:ascii="Arial"/>
          <w:b/>
          <w:color w:val="0B0B0B"/>
          <w:w w:val="106"/>
          <w:sz w:val="18"/>
          <w:szCs w:val="18"/>
        </w:rPr>
        <w:t>I</w:t>
      </w:r>
      <w:r>
        <w:rPr>
          <w:rFonts w:cs="Arial" w:hAnsi="Arial" w:eastAsia="Arial" w:ascii="Arial"/>
          <w:b/>
          <w:color w:val="0B0B0B"/>
          <w:w w:val="102"/>
          <w:sz w:val="18"/>
          <w:szCs w:val="18"/>
        </w:rPr>
        <w:t>E</w:t>
      </w:r>
      <w:r>
        <w:rPr>
          <w:rFonts w:cs="Arial" w:hAnsi="Arial" w:eastAsia="Arial" w:ascii="Arial"/>
          <w:b/>
          <w:color w:val="0B0B0B"/>
          <w:w w:val="103"/>
          <w:sz w:val="18"/>
          <w:szCs w:val="18"/>
        </w:rPr>
        <w:t>N</w:t>
      </w:r>
      <w:r>
        <w:rPr>
          <w:rFonts w:cs="Arial" w:hAnsi="Arial" w:eastAsia="Arial" w:ascii="Arial"/>
          <w:b/>
          <w:color w:val="0B0B0B"/>
          <w:w w:val="123"/>
          <w:sz w:val="18"/>
          <w:szCs w:val="18"/>
        </w:rPr>
        <w:t>T</w:t>
      </w:r>
      <w:r>
        <w:rPr>
          <w:rFonts w:cs="Arial" w:hAnsi="Arial" w:eastAsia="Arial" w:ascii="Arial"/>
          <w:b/>
          <w:color w:val="0B0B0B"/>
          <w:w w:val="105"/>
          <w:sz w:val="18"/>
          <w:szCs w:val="18"/>
        </w:rPr>
        <w:t>O</w:t>
      </w:r>
      <w:r>
        <w:rPr>
          <w:rFonts w:cs="Arial" w:hAnsi="Arial" w:eastAsia="Arial" w:ascii="Arial"/>
          <w:b/>
          <w:color w:val="0B0B0B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B0B0B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B0B0B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b/>
          <w:color w:val="0B0B0B"/>
          <w:spacing w:val="0"/>
          <w:w w:val="106"/>
          <w:sz w:val="18"/>
          <w:szCs w:val="18"/>
        </w:rPr>
        <w:t>ES</w:t>
      </w:r>
      <w:r>
        <w:rPr>
          <w:rFonts w:cs="Arial" w:hAnsi="Arial" w:eastAsia="Arial" w:ascii="Arial"/>
          <w:b/>
          <w:color w:val="0B0B0B"/>
          <w:spacing w:val="0"/>
          <w:w w:val="106"/>
          <w:sz w:val="18"/>
          <w:szCs w:val="18"/>
        </w:rPr>
        <w:t>P</w:t>
      </w:r>
      <w:r>
        <w:rPr>
          <w:rFonts w:cs="Arial" w:hAnsi="Arial" w:eastAsia="Arial" w:ascii="Arial"/>
          <w:b/>
          <w:color w:val="0B0B0B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b/>
          <w:color w:val="0B0B0B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b/>
          <w:color w:val="0B0B0B"/>
          <w:spacing w:val="0"/>
          <w:w w:val="106"/>
          <w:sz w:val="18"/>
          <w:szCs w:val="18"/>
        </w:rPr>
        <w:t>D</w:t>
      </w:r>
      <w:r>
        <w:rPr>
          <w:rFonts w:cs="Arial" w:hAnsi="Arial" w:eastAsia="Arial" w:ascii="Arial"/>
          <w:b/>
          <w:color w:val="0B0B0B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b/>
          <w:color w:val="0B0B0B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b/>
          <w:color w:val="0B0B0B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b/>
          <w:color w:val="0B0B0B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b/>
          <w:color w:val="0B0B0B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b/>
          <w:color w:val="0B0B0B"/>
          <w:spacing w:val="21"/>
          <w:w w:val="106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0"/>
          <w:w w:val="102"/>
          <w:sz w:val="18"/>
          <w:szCs w:val="18"/>
        </w:rPr>
        <w:t>V</w:t>
      </w:r>
      <w:r>
        <w:rPr>
          <w:rFonts w:cs="Arial" w:hAnsi="Arial" w:eastAsia="Arial" w:ascii="Arial"/>
          <w:b/>
          <w:color w:val="0B0B0B"/>
          <w:spacing w:val="0"/>
          <w:w w:val="94"/>
          <w:sz w:val="18"/>
          <w:szCs w:val="18"/>
        </w:rPr>
        <w:t>I</w:t>
      </w:r>
      <w:r>
        <w:rPr>
          <w:rFonts w:cs="Arial" w:hAnsi="Arial" w:eastAsia="Arial" w:ascii="Arial"/>
          <w:b/>
          <w:color w:val="0B0B0B"/>
          <w:spacing w:val="0"/>
          <w:w w:val="113"/>
          <w:sz w:val="18"/>
          <w:szCs w:val="18"/>
        </w:rPr>
        <w:t>C</w:t>
      </w:r>
      <w:r>
        <w:rPr>
          <w:rFonts w:cs="Arial" w:hAnsi="Arial" w:eastAsia="Arial" w:ascii="Arial"/>
          <w:b/>
          <w:color w:val="0B0B0B"/>
          <w:spacing w:val="0"/>
          <w:w w:val="117"/>
          <w:sz w:val="18"/>
          <w:szCs w:val="18"/>
        </w:rPr>
        <w:t>T</w:t>
      </w:r>
      <w:r>
        <w:rPr>
          <w:rFonts w:cs="Arial" w:hAnsi="Arial" w:eastAsia="Arial" w:ascii="Arial"/>
          <w:b/>
          <w:color w:val="0B0B0B"/>
          <w:spacing w:val="0"/>
          <w:w w:val="82"/>
          <w:sz w:val="18"/>
          <w:szCs w:val="18"/>
        </w:rPr>
        <w:t>I</w:t>
      </w:r>
      <w:r>
        <w:rPr>
          <w:rFonts w:cs="Arial" w:hAnsi="Arial" w:eastAsia="Arial" w:ascii="Arial"/>
          <w:b/>
          <w:color w:val="0B0B0B"/>
          <w:spacing w:val="0"/>
          <w:w w:val="109"/>
          <w:sz w:val="18"/>
          <w:szCs w:val="18"/>
        </w:rPr>
        <w:t>M</w:t>
      </w:r>
      <w:r>
        <w:rPr>
          <w:rFonts w:cs="Arial" w:hAnsi="Arial" w:eastAsia="Arial" w:ascii="Arial"/>
          <w:b/>
          <w:color w:val="0B0B0B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b/>
          <w:color w:val="0B0B0B"/>
          <w:spacing w:val="0"/>
          <w:w w:val="112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61"/>
        <w:ind w:left="1338" w:right="1352" w:firstLine="6"/>
        <w:sectPr>
          <w:pgMar w:header="559" w:footer="2415" w:top="740" w:bottom="280" w:left="960" w:right="960"/>
          <w:headerReference w:type="default" r:id="rId58"/>
          <w:pgSz w:w="12240" w:h="15840"/>
        </w:sectPr>
      </w:pP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ende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2F2F2F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ma!</w:t>
      </w:r>
      <w:r>
        <w:rPr>
          <w:rFonts w:cs="Arial" w:hAnsi="Arial" w:eastAsia="Arial" w:ascii="Arial"/>
          <w:color w:val="0B0B0B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5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ú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54545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454545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5" w:lineRule="auto" w:line="369"/>
        <w:ind w:left="1338" w:right="1346"/>
      </w:pP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1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29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1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2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272727"/>
          <w:spacing w:val="0"/>
          <w:w w:val="111"/>
          <w:sz w:val="19"/>
          <w:szCs w:val="19"/>
        </w:rPr>
        <w:t>,</w:t>
      </w:r>
      <w:r>
        <w:rPr>
          <w:rFonts w:cs="Arial" w:hAnsi="Arial" w:eastAsia="Arial" w:ascii="Arial"/>
          <w:color w:val="272727"/>
          <w:spacing w:val="12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2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5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2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3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272727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36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7272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1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ú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5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7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3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3E3E3E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E3E3E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enc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1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272727"/>
          <w:spacing w:val="0"/>
          <w:w w:val="97"/>
          <w:sz w:val="19"/>
          <w:szCs w:val="19"/>
        </w:rPr>
        <w:t>,</w:t>
      </w:r>
      <w:r>
        <w:rPr>
          <w:rFonts w:cs="Arial" w:hAnsi="Arial" w:eastAsia="Arial" w:ascii="Arial"/>
          <w:color w:val="272727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272727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1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7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9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3"/>
          <w:w w:val="13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4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ad</w:t>
      </w:r>
      <w:r>
        <w:rPr>
          <w:rFonts w:cs="Arial" w:hAnsi="Arial" w:eastAsia="Arial" w:ascii="Arial"/>
          <w:color w:val="0B0B0B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72727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íc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ma</w:t>
      </w:r>
      <w:r>
        <w:rPr>
          <w:rFonts w:cs="Arial" w:hAnsi="Arial" w:eastAsia="Arial" w:ascii="Arial"/>
          <w:color w:val="0B0B0B"/>
          <w:spacing w:val="25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272727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272727"/>
          <w:spacing w:val="29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do</w:t>
      </w:r>
      <w:r>
        <w:rPr>
          <w:rFonts w:cs="Arial" w:hAnsi="Arial" w:eastAsia="Arial" w:ascii="Arial"/>
          <w:color w:val="0B0B0B"/>
          <w:spacing w:val="23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sg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7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272727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38" w:right="3859"/>
      </w:pPr>
      <w:r>
        <w:rPr>
          <w:rFonts w:cs="Arial" w:hAnsi="Arial" w:eastAsia="Arial" w:ascii="Arial"/>
          <w:b/>
          <w:color w:val="0B0B0B"/>
          <w:spacing w:val="0"/>
          <w:w w:val="88"/>
          <w:sz w:val="19"/>
          <w:szCs w:val="19"/>
        </w:rPr>
        <w:t>7</w:t>
      </w:r>
      <w:r>
        <w:rPr>
          <w:rFonts w:cs="Arial" w:hAnsi="Arial" w:eastAsia="Arial" w:ascii="Arial"/>
          <w:b/>
          <w:color w:val="0B0B0B"/>
          <w:spacing w:val="0"/>
          <w:w w:val="88"/>
          <w:sz w:val="19"/>
          <w:szCs w:val="19"/>
        </w:rPr>
        <w:t>.</w:t>
      </w:r>
      <w:r>
        <w:rPr>
          <w:rFonts w:cs="Arial" w:hAnsi="Arial" w:eastAsia="Arial" w:ascii="Arial"/>
          <w:b/>
          <w:color w:val="0B0B0B"/>
          <w:spacing w:val="0"/>
          <w:w w:val="88"/>
          <w:sz w:val="19"/>
          <w:szCs w:val="19"/>
        </w:rPr>
        <w:t>1</w:t>
      </w:r>
      <w:r>
        <w:rPr>
          <w:rFonts w:cs="Arial" w:hAnsi="Arial" w:eastAsia="Arial" w:ascii="Arial"/>
          <w:b/>
          <w:color w:val="0B0B0B"/>
          <w:spacing w:val="0"/>
          <w:w w:val="88"/>
          <w:sz w:val="19"/>
          <w:szCs w:val="19"/>
        </w:rPr>
        <w:t>   </w:t>
      </w:r>
      <w:r>
        <w:rPr>
          <w:rFonts w:cs="Arial" w:hAnsi="Arial" w:eastAsia="Arial" w:ascii="Arial"/>
          <w:b/>
          <w:color w:val="0B0B0B"/>
          <w:spacing w:val="39"/>
          <w:w w:val="88"/>
          <w:sz w:val="19"/>
          <w:szCs w:val="19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AC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B0B0B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b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b/>
          <w:color w:val="0B0B0B"/>
          <w:spacing w:val="0"/>
          <w:w w:val="78"/>
          <w:sz w:val="19"/>
          <w:szCs w:val="19"/>
        </w:rPr>
        <w:t>I</w:t>
      </w:r>
      <w:r>
        <w:rPr>
          <w:rFonts w:cs="Arial" w:hAnsi="Arial" w:eastAsia="Arial" w:ascii="Arial"/>
          <w:b/>
          <w:color w:val="0B0B0B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b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b/>
          <w:color w:val="0B0B0B"/>
          <w:spacing w:val="0"/>
          <w:w w:val="115"/>
          <w:sz w:val="19"/>
          <w:szCs w:val="19"/>
        </w:rPr>
        <w:t>R</w:t>
      </w:r>
      <w:r>
        <w:rPr>
          <w:rFonts w:cs="Arial" w:hAnsi="Arial" w:eastAsia="Arial" w:ascii="Arial"/>
          <w:b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B0B0B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B0B0B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b/>
          <w:color w:val="0B0B0B"/>
          <w:spacing w:val="0"/>
          <w:w w:val="89"/>
          <w:sz w:val="19"/>
          <w:szCs w:val="19"/>
        </w:rPr>
        <w:t>I</w:t>
      </w:r>
      <w:r>
        <w:rPr>
          <w:rFonts w:cs="Arial" w:hAnsi="Arial" w:eastAsia="Arial" w:ascii="Arial"/>
          <w:b/>
          <w:color w:val="0B0B0B"/>
          <w:spacing w:val="0"/>
          <w:w w:val="102"/>
          <w:sz w:val="19"/>
          <w:szCs w:val="19"/>
        </w:rPr>
        <w:t>C</w:t>
      </w:r>
      <w:r>
        <w:rPr>
          <w:rFonts w:cs="Arial" w:hAnsi="Arial" w:eastAsia="Arial" w:ascii="Arial"/>
          <w:b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b/>
          <w:color w:val="0B0B0B"/>
          <w:spacing w:val="0"/>
          <w:w w:val="78"/>
          <w:sz w:val="19"/>
          <w:szCs w:val="19"/>
        </w:rPr>
        <w:t>I</w:t>
      </w:r>
      <w:r>
        <w:rPr>
          <w:rFonts w:cs="Arial" w:hAnsi="Arial" w:eastAsia="Arial" w:ascii="Arial"/>
          <w:b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b/>
          <w:color w:val="0B0B0B"/>
          <w:spacing w:val="0"/>
          <w:w w:val="111"/>
          <w:sz w:val="19"/>
          <w:szCs w:val="19"/>
        </w:rPr>
        <w:t>A</w:t>
      </w:r>
      <w:r>
        <w:rPr>
          <w:rFonts w:cs="Arial" w:hAnsi="Arial" w:eastAsia="Arial" w:ascii="Arial"/>
          <w:b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b/>
          <w:color w:val="0B0B0B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tLeast" w:line="660"/>
        <w:ind w:left="1332" w:right="1358" w:firstLine="12"/>
      </w:pP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3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7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ú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8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272727"/>
          <w:spacing w:val="0"/>
          <w:w w:val="97"/>
          <w:sz w:val="19"/>
          <w:szCs w:val="19"/>
        </w:rPr>
        <w:t>,</w:t>
      </w:r>
      <w:r>
        <w:rPr>
          <w:rFonts w:cs="Arial" w:hAnsi="Arial" w:eastAsia="Arial" w:ascii="Arial"/>
          <w:color w:val="272727"/>
          <w:spacing w:val="24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ga</w:t>
      </w:r>
      <w:r>
        <w:rPr>
          <w:rFonts w:cs="Arial" w:hAnsi="Arial" w:eastAsia="Arial" w:ascii="Arial"/>
          <w:color w:val="0B0B0B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272727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272727"/>
          <w:spacing w:val="0"/>
          <w:w w:val="95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272727"/>
          <w:spacing w:val="0"/>
          <w:w w:val="9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0"/>
        <w:ind w:left="1338" w:right="1352"/>
      </w:pP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il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535353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535353"/>
          <w:spacing w:val="1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3E3E3E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3E3E3E"/>
          <w:spacing w:val="27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8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7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6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272727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un</w:t>
      </w:r>
      <w:r>
        <w:rPr>
          <w:rFonts w:cs="Arial" w:hAnsi="Arial" w:eastAsia="Arial" w:ascii="Arial"/>
          <w:color w:val="0B0B0B"/>
          <w:spacing w:val="2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2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6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272727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272727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17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te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72727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272727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eb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7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il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0"/>
        <w:ind w:left="1338" w:right="1340" w:firstLine="6"/>
      </w:pP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1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53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72727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272727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o,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2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6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272727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72727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27272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72727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3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pon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ón</w:t>
      </w:r>
      <w:r>
        <w:rPr>
          <w:rFonts w:cs="Arial" w:hAnsi="Arial" w:eastAsia="Arial" w:ascii="Arial"/>
          <w:color w:val="3E3E3E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3E3E3E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272727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de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272727"/>
          <w:spacing w:val="0"/>
          <w:w w:val="111"/>
          <w:sz w:val="19"/>
          <w:szCs w:val="19"/>
        </w:rPr>
        <w:t>,</w:t>
      </w:r>
      <w:r>
        <w:rPr>
          <w:rFonts w:cs="Arial" w:hAnsi="Arial" w:eastAsia="Arial" w:ascii="Arial"/>
          <w:color w:val="272727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42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272727"/>
          <w:spacing w:val="0"/>
          <w:w w:val="105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ili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añ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;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5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6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272727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3E3E3E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E3E3E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E3E3E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272727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9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9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272727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38" w:right="6373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0"/>
          <w:szCs w:val="20"/>
        </w:rPr>
        <w:t>.2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0B0B0B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EB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0B0B0B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B0B0B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b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b/>
          <w:color w:val="0B0B0B"/>
          <w:spacing w:val="0"/>
          <w:w w:val="107"/>
          <w:sz w:val="19"/>
          <w:szCs w:val="19"/>
        </w:rPr>
        <w:t>G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B0B0B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b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b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b/>
          <w:color w:val="0B0B0B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9"/>
        <w:ind w:left="1332" w:right="1358" w:firstLine="12"/>
        <w:sectPr>
          <w:pgNumType w:start="37"/>
          <w:pgMar w:header="559" w:footer="2456" w:top="740" w:bottom="280" w:left="960" w:right="960"/>
          <w:headerReference w:type="default" r:id="rId59"/>
          <w:footerReference w:type="default" r:id="rId60"/>
          <w:pgSz w:w="12240" w:h="15840"/>
        </w:sectPr>
      </w:pP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6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!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7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2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3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72727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3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nde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2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1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ema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nt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1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8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B0B0B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272727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7272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72727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fi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sg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ona</w:t>
      </w:r>
      <w:r>
        <w:rPr>
          <w:rFonts w:cs="Arial" w:hAnsi="Arial" w:eastAsia="Arial" w:ascii="Arial"/>
          <w:color w:val="0B0B0B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ili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4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4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8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3E3E3E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3E3E3E"/>
          <w:spacing w:val="0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3E3E3E"/>
          <w:spacing w:val="5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9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34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7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9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9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272727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5" w:lineRule="auto" w:line="370"/>
        <w:ind w:left="1338" w:right="1340" w:firstLine="6"/>
      </w:pP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20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-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42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8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24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7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-3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te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353535"/>
          <w:spacing w:val="0"/>
          <w:w w:val="95"/>
          <w:sz w:val="19"/>
          <w:szCs w:val="19"/>
        </w:rPr>
        <w:t>,</w:t>
      </w:r>
      <w:r>
        <w:rPr>
          <w:rFonts w:cs="Arial" w:hAnsi="Arial" w:eastAsia="Arial" w:ascii="Arial"/>
          <w:color w:val="353535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353535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od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353535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353535"/>
          <w:spacing w:val="3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24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5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494949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494949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3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ha</w:t>
      </w:r>
      <w:r>
        <w:rPr>
          <w:rFonts w:cs="Arial" w:hAnsi="Arial" w:eastAsia="Arial" w:ascii="Arial"/>
          <w:color w:val="494949"/>
          <w:spacing w:val="0"/>
          <w:w w:val="96"/>
          <w:sz w:val="19"/>
          <w:szCs w:val="19"/>
        </w:rPr>
        <w:t>,</w:t>
      </w:r>
      <w:r>
        <w:rPr>
          <w:rFonts w:cs="Arial" w:hAnsi="Arial" w:eastAsia="Arial" w:ascii="Arial"/>
          <w:color w:val="494949"/>
          <w:spacing w:val="3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2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353535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53535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fi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rv</w:t>
      </w:r>
      <w:r>
        <w:rPr>
          <w:rFonts w:cs="Arial" w:hAnsi="Arial" w:eastAsia="Arial" w:ascii="Arial"/>
          <w:color w:val="23232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ú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3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7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6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5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ce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232323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232323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353535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353535"/>
          <w:spacing w:val="1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-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eb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2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fi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38" w:right="5438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0B0B0B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EB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0B0B0B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B0B0B"/>
          <w:spacing w:val="0"/>
          <w:w w:val="89"/>
          <w:sz w:val="19"/>
          <w:szCs w:val="19"/>
        </w:rPr>
        <w:t>C</w:t>
      </w:r>
      <w:r>
        <w:rPr>
          <w:rFonts w:cs="Arial" w:hAnsi="Arial" w:eastAsia="Arial" w:ascii="Arial"/>
          <w:b/>
          <w:color w:val="0B0B0B"/>
          <w:spacing w:val="0"/>
          <w:w w:val="103"/>
          <w:sz w:val="19"/>
          <w:szCs w:val="19"/>
        </w:rPr>
        <w:t>O</w:t>
      </w:r>
      <w:r>
        <w:rPr>
          <w:rFonts w:cs="Arial" w:hAnsi="Arial" w:eastAsia="Arial" w:ascii="Arial"/>
          <w:b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b/>
          <w:color w:val="0B0B0B"/>
          <w:spacing w:val="0"/>
          <w:w w:val="106"/>
          <w:sz w:val="19"/>
          <w:szCs w:val="19"/>
        </w:rPr>
        <w:t>F</w:t>
      </w:r>
      <w:r>
        <w:rPr>
          <w:rFonts w:cs="Arial" w:hAnsi="Arial" w:eastAsia="Arial" w:ascii="Arial"/>
          <w:b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b/>
          <w:color w:val="0B0B0B"/>
          <w:spacing w:val="0"/>
          <w:w w:val="102"/>
          <w:sz w:val="19"/>
          <w:szCs w:val="19"/>
        </w:rPr>
        <w:t>DE</w:t>
      </w:r>
      <w:r>
        <w:rPr>
          <w:rFonts w:cs="Arial" w:hAnsi="Arial" w:eastAsia="Arial" w:ascii="Arial"/>
          <w:b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b/>
          <w:color w:val="0B0B0B"/>
          <w:spacing w:val="0"/>
          <w:w w:val="107"/>
          <w:sz w:val="19"/>
          <w:szCs w:val="19"/>
        </w:rPr>
        <w:t>C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B0B0B"/>
          <w:spacing w:val="0"/>
          <w:w w:val="107"/>
          <w:sz w:val="19"/>
          <w:szCs w:val="19"/>
        </w:rPr>
        <w:t>A</w:t>
      </w:r>
      <w:r>
        <w:rPr>
          <w:rFonts w:cs="Arial" w:hAnsi="Arial" w:eastAsia="Arial" w:ascii="Arial"/>
          <w:b/>
          <w:color w:val="0B0B0B"/>
          <w:spacing w:val="0"/>
          <w:w w:val="101"/>
          <w:sz w:val="19"/>
          <w:szCs w:val="19"/>
        </w:rPr>
        <w:t>L</w:t>
      </w:r>
      <w:r>
        <w:rPr>
          <w:rFonts w:cs="Arial" w:hAnsi="Arial" w:eastAsia="Arial" w:ascii="Arial"/>
          <w:b/>
          <w:color w:val="0B0B0B"/>
          <w:spacing w:val="0"/>
          <w:w w:val="89"/>
          <w:sz w:val="19"/>
          <w:szCs w:val="19"/>
        </w:rPr>
        <w:t>I</w:t>
      </w:r>
      <w:r>
        <w:rPr>
          <w:rFonts w:cs="Arial" w:hAnsi="Arial" w:eastAsia="Arial" w:ascii="Arial"/>
          <w:b/>
          <w:color w:val="0B0B0B"/>
          <w:spacing w:val="0"/>
          <w:w w:val="107"/>
          <w:sz w:val="19"/>
          <w:szCs w:val="19"/>
        </w:rPr>
        <w:t>DA</w:t>
      </w:r>
      <w:r>
        <w:rPr>
          <w:rFonts w:cs="Arial" w:hAnsi="Arial" w:eastAsia="Arial" w:ascii="Arial"/>
          <w:b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2"/>
        <w:ind w:left="1338" w:right="1340" w:firstLine="6"/>
      </w:pP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5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353535"/>
          <w:spacing w:val="0"/>
          <w:w w:val="97"/>
          <w:sz w:val="19"/>
          <w:szCs w:val="19"/>
        </w:rPr>
        <w:t>,</w:t>
      </w:r>
      <w:r>
        <w:rPr>
          <w:rFonts w:cs="Arial" w:hAnsi="Arial" w:eastAsia="Arial" w:ascii="Arial"/>
          <w:color w:val="353535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353535"/>
          <w:spacing w:val="18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2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oz</w:t>
      </w:r>
      <w:r>
        <w:rPr>
          <w:rFonts w:cs="Arial" w:hAnsi="Arial" w:eastAsia="Arial" w:ascii="Arial"/>
          <w:color w:val="0B0B0B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8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232323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353535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353535"/>
          <w:spacing w:val="15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232323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32323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od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232323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353535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5353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4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1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38" w:right="5275"/>
      </w:pPr>
      <w:r>
        <w:rPr>
          <w:rFonts w:cs="Arial" w:hAnsi="Arial" w:eastAsia="Arial" w:ascii="Arial"/>
          <w:b/>
          <w:color w:val="0B0B0B"/>
          <w:spacing w:val="0"/>
          <w:w w:val="95"/>
          <w:sz w:val="19"/>
          <w:szCs w:val="19"/>
        </w:rPr>
        <w:t>7</w:t>
      </w:r>
      <w:r>
        <w:rPr>
          <w:rFonts w:cs="Arial" w:hAnsi="Arial" w:eastAsia="Arial" w:ascii="Arial"/>
          <w:b/>
          <w:color w:val="0B0B0B"/>
          <w:spacing w:val="0"/>
          <w:w w:val="95"/>
          <w:sz w:val="19"/>
          <w:szCs w:val="19"/>
        </w:rPr>
        <w:t>.</w:t>
      </w:r>
      <w:r>
        <w:rPr>
          <w:rFonts w:cs="Arial" w:hAnsi="Arial" w:eastAsia="Arial" w:ascii="Arial"/>
          <w:b/>
          <w:color w:val="0B0B0B"/>
          <w:spacing w:val="0"/>
          <w:w w:val="95"/>
          <w:sz w:val="19"/>
          <w:szCs w:val="19"/>
        </w:rPr>
        <w:t>4</w:t>
      </w:r>
      <w:r>
        <w:rPr>
          <w:rFonts w:cs="Arial" w:hAnsi="Arial" w:eastAsia="Arial" w:ascii="Arial"/>
          <w:b/>
          <w:color w:val="0B0B0B"/>
          <w:spacing w:val="0"/>
          <w:w w:val="95"/>
          <w:sz w:val="19"/>
          <w:szCs w:val="19"/>
        </w:rPr>
        <w:t>   </w:t>
      </w:r>
      <w:r>
        <w:rPr>
          <w:rFonts w:cs="Arial" w:hAnsi="Arial" w:eastAsia="Arial" w:ascii="Arial"/>
          <w:b/>
          <w:color w:val="0B0B0B"/>
          <w:spacing w:val="12"/>
          <w:w w:val="95"/>
          <w:sz w:val="19"/>
          <w:szCs w:val="19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B0B0B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b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b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b/>
          <w:color w:val="0B0B0B"/>
          <w:spacing w:val="0"/>
          <w:w w:val="89"/>
          <w:sz w:val="19"/>
          <w:szCs w:val="19"/>
        </w:rPr>
        <w:t>U</w:t>
      </w:r>
      <w:r>
        <w:rPr>
          <w:rFonts w:cs="Arial" w:hAnsi="Arial" w:eastAsia="Arial" w:ascii="Arial"/>
          <w:b/>
          <w:color w:val="0B0B0B"/>
          <w:spacing w:val="0"/>
          <w:w w:val="111"/>
          <w:sz w:val="19"/>
          <w:szCs w:val="19"/>
        </w:rPr>
        <w:t>A</w:t>
      </w:r>
      <w:r>
        <w:rPr>
          <w:rFonts w:cs="Arial" w:hAnsi="Arial" w:eastAsia="Arial" w:ascii="Arial"/>
          <w:b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b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b/>
          <w:color w:val="0B0B0B"/>
          <w:spacing w:val="0"/>
          <w:w w:val="103"/>
          <w:sz w:val="19"/>
          <w:szCs w:val="19"/>
        </w:rPr>
        <w:t>Ó</w:t>
      </w:r>
      <w:r>
        <w:rPr>
          <w:rFonts w:cs="Arial" w:hAnsi="Arial" w:eastAsia="Arial" w:ascii="Arial"/>
          <w:b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b/>
          <w:color w:val="0B0B0B"/>
          <w:spacing w:val="0"/>
          <w:w w:val="11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9"/>
        <w:ind w:left="1338" w:right="1334"/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5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5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9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3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8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353535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35353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53535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33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2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1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232323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0"/>
          <w:sz w:val="19"/>
          <w:szCs w:val="19"/>
        </w:rPr>
        <w:t>fi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494949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494949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494949"/>
          <w:spacing w:val="0"/>
          <w:w w:val="93"/>
          <w:sz w:val="19"/>
          <w:szCs w:val="19"/>
        </w:rPr>
        <w:t>.</w:t>
      </w:r>
      <w:r>
        <w:rPr>
          <w:rFonts w:cs="Arial" w:hAnsi="Arial" w:eastAsia="Arial" w:ascii="Arial"/>
          <w:color w:val="494949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494949"/>
          <w:spacing w:val="3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6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9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1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8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7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gu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8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353535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35353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53535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co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tua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232323"/>
          <w:spacing w:val="0"/>
          <w:w w:val="95"/>
          <w:sz w:val="19"/>
          <w:szCs w:val="19"/>
        </w:rPr>
        <w:t>,</w:t>
      </w:r>
      <w:r>
        <w:rPr>
          <w:rFonts w:cs="Arial" w:hAnsi="Arial" w:eastAsia="Arial" w:ascii="Arial"/>
          <w:color w:val="232323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232323"/>
          <w:spacing w:val="39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3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36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8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0"/>
          <w:sz w:val="19"/>
          <w:szCs w:val="19"/>
        </w:rPr>
        <w:t>fi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4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353535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353535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353535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seg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ce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232323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38" w:right="5234"/>
      </w:pPr>
      <w:r>
        <w:rPr>
          <w:rFonts w:cs="Arial" w:hAnsi="Arial" w:eastAsia="Arial" w:ascii="Arial"/>
          <w:b/>
          <w:color w:val="0B0B0B"/>
          <w:spacing w:val="0"/>
          <w:w w:val="93"/>
          <w:sz w:val="19"/>
          <w:szCs w:val="19"/>
        </w:rPr>
        <w:t>7</w:t>
      </w:r>
      <w:r>
        <w:rPr>
          <w:rFonts w:cs="Arial" w:hAnsi="Arial" w:eastAsia="Arial" w:ascii="Arial"/>
          <w:b/>
          <w:color w:val="0B0B0B"/>
          <w:spacing w:val="0"/>
          <w:w w:val="93"/>
          <w:sz w:val="19"/>
          <w:szCs w:val="19"/>
        </w:rPr>
        <w:t>.5</w:t>
      </w:r>
      <w:r>
        <w:rPr>
          <w:rFonts w:cs="Arial" w:hAnsi="Arial" w:eastAsia="Arial" w:ascii="Arial"/>
          <w:b/>
          <w:color w:val="0B0B0B"/>
          <w:spacing w:val="0"/>
          <w:w w:val="93"/>
          <w:sz w:val="19"/>
          <w:szCs w:val="19"/>
        </w:rPr>
        <w:t>   </w:t>
      </w:r>
      <w:r>
        <w:rPr>
          <w:rFonts w:cs="Arial" w:hAnsi="Arial" w:eastAsia="Arial" w:ascii="Arial"/>
          <w:b/>
          <w:color w:val="0B0B0B"/>
          <w:spacing w:val="16"/>
          <w:w w:val="93"/>
          <w:sz w:val="19"/>
          <w:szCs w:val="19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ND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B0B0B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B0B0B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b/>
          <w:color w:val="0B0B0B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B0B0B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b/>
          <w:color w:val="0B0B0B"/>
          <w:spacing w:val="0"/>
          <w:w w:val="116"/>
          <w:sz w:val="19"/>
          <w:szCs w:val="19"/>
        </w:rPr>
        <w:t>T</w:t>
      </w:r>
      <w:r>
        <w:rPr>
          <w:rFonts w:cs="Arial" w:hAnsi="Arial" w:eastAsia="Arial" w:ascii="Arial"/>
          <w:b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b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b/>
          <w:color w:val="0B0B0B"/>
          <w:spacing w:val="0"/>
          <w:w w:val="107"/>
          <w:sz w:val="19"/>
          <w:szCs w:val="19"/>
        </w:rPr>
        <w:t>C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B0B0B"/>
          <w:spacing w:val="0"/>
          <w:w w:val="107"/>
          <w:sz w:val="19"/>
          <w:szCs w:val="19"/>
        </w:rPr>
        <w:t>A</w:t>
      </w:r>
      <w:r>
        <w:rPr>
          <w:rFonts w:cs="Arial" w:hAnsi="Arial" w:eastAsia="Arial" w:ascii="Arial"/>
          <w:b/>
          <w:color w:val="0B0B0B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7"/>
        <w:ind w:left="1338" w:right="1340" w:firstLine="12"/>
        <w:sectPr>
          <w:pgNumType w:start="38"/>
          <w:pgMar w:header="559" w:footer="2456" w:top="740" w:bottom="280" w:left="960" w:right="960"/>
          <w:headerReference w:type="default" r:id="rId61"/>
          <w:footerReference w:type="default" r:id="rId62"/>
          <w:pgSz w:w="12240" w:h="15840"/>
        </w:sectPr>
      </w:pPr>
      <w:r>
        <w:rPr>
          <w:rFonts w:cs="Arial" w:hAnsi="Arial" w:eastAsia="Arial" w:ascii="Arial"/>
          <w:color w:val="0B0B0B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3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3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5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5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!</w:t>
      </w:r>
      <w:r>
        <w:rPr>
          <w:rFonts w:cs="Arial" w:hAnsi="Arial" w:eastAsia="Arial" w:ascii="Arial"/>
          <w:color w:val="23232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32323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39"/>
          <w:w w:val="6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3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2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5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353535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353535"/>
          <w:spacing w:val="42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4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2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y</w:t>
      </w:r>
      <w:r>
        <w:rPr>
          <w:rFonts w:cs="Arial" w:hAnsi="Arial" w:eastAsia="Arial" w:ascii="Arial"/>
          <w:color w:val="353535"/>
          <w:spacing w:val="0"/>
          <w:w w:val="87"/>
          <w:sz w:val="19"/>
          <w:szCs w:val="19"/>
        </w:rPr>
        <w:t>,</w:t>
      </w:r>
      <w:r>
        <w:rPr>
          <w:rFonts w:cs="Arial" w:hAnsi="Arial" w:eastAsia="Arial" w:ascii="Arial"/>
          <w:color w:val="353535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353535"/>
          <w:spacing w:val="14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3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353535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53535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5" w:lineRule="auto" w:line="367"/>
        <w:ind w:left="1338" w:right="1346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1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2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eg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8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414141"/>
          <w:spacing w:val="0"/>
          <w:w w:val="111"/>
          <w:sz w:val="19"/>
          <w:szCs w:val="19"/>
        </w:rPr>
        <w:t>,</w:t>
      </w:r>
      <w:r>
        <w:rPr>
          <w:rFonts w:cs="Arial" w:hAnsi="Arial" w:eastAsia="Arial" w:ascii="Arial"/>
          <w:color w:val="414141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18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202020"/>
          <w:spacing w:val="0"/>
          <w:w w:val="111"/>
          <w:sz w:val="19"/>
          <w:szCs w:val="19"/>
        </w:rPr>
        <w:t>x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303030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1"/>
        <w:ind w:left="1338" w:right="1352" w:firstLine="12"/>
      </w:pP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9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414141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414141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56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má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ue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3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6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4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9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ng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9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ma!</w:t>
      </w:r>
      <w:r>
        <w:rPr>
          <w:rFonts w:cs="Arial" w:hAnsi="Arial" w:eastAsia="Arial" w:ascii="Arial"/>
          <w:color w:val="303030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303030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303030"/>
          <w:spacing w:val="15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5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02020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1"/>
        <w:ind w:left="1332" w:right="1352" w:firstLine="12"/>
      </w:pP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bs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30303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0303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0303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4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4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9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4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4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9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se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rv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8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24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de</w:t>
      </w:r>
      <w:r>
        <w:rPr>
          <w:rFonts w:cs="Arial" w:hAnsi="Arial" w:eastAsia="Arial" w:ascii="Arial"/>
          <w:color w:val="0A0A0A"/>
          <w:spacing w:val="2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30303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03030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33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2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202020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38" w:right="3928"/>
      </w:pPr>
      <w:r>
        <w:rPr>
          <w:rFonts w:cs="Times New Roman" w:hAnsi="Times New Roman" w:eastAsia="Times New Roman" w:ascii="Times New Roman"/>
          <w:color w:val="0A0A0A"/>
          <w:spacing w:val="0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0"/>
          <w:szCs w:val="20"/>
        </w:rPr>
        <w:t>.6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0A0A0A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SP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A0A0A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0A0A0A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b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b/>
          <w:color w:val="0A0A0A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b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b/>
          <w:color w:val="0A0A0A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02"/>
          <w:sz w:val="19"/>
          <w:szCs w:val="19"/>
        </w:rPr>
        <w:t>CC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07"/>
          <w:sz w:val="19"/>
          <w:szCs w:val="19"/>
        </w:rPr>
        <w:t>Ó</w:t>
      </w:r>
      <w:r>
        <w:rPr>
          <w:rFonts w:cs="Arial" w:hAnsi="Arial" w:eastAsia="Arial" w:ascii="Arial"/>
          <w:b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0"/>
          <w:w w:val="11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1"/>
        <w:ind w:left="1338" w:right="1346" w:firstLine="6"/>
      </w:pP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ma!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3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2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9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14141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414141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56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3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1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1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qu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do</w:t>
      </w:r>
      <w:r>
        <w:rPr>
          <w:rFonts w:cs="Arial" w:hAnsi="Arial" w:eastAsia="Arial" w:ascii="Arial"/>
          <w:color w:val="0A0A0A"/>
          <w:spacing w:val="24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6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3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58"/>
        <w:ind w:left="1332" w:right="1344" w:firstLine="6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4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!</w:t>
      </w:r>
      <w:r>
        <w:rPr>
          <w:rFonts w:cs="Arial" w:hAnsi="Arial" w:eastAsia="Arial" w:ascii="Arial"/>
          <w:color w:val="0A0A0A"/>
          <w:spacing w:val="24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qu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4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1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2"/>
          <w:sz w:val="20"/>
          <w:szCs w:val="20"/>
        </w:rPr>
        <w:t>y</w:t>
      </w:r>
      <w:r>
        <w:rPr>
          <w:rFonts w:cs="Arial" w:hAnsi="Arial" w:eastAsia="Arial" w:ascii="Arial"/>
          <w:color w:val="0A0A0A"/>
          <w:spacing w:val="0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21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202020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18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8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3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53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53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A0A0A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ue</w:t>
      </w:r>
      <w:r>
        <w:rPr>
          <w:rFonts w:cs="Arial" w:hAnsi="Arial" w:eastAsia="Arial" w:ascii="Arial"/>
          <w:color w:val="0A0A0A"/>
          <w:spacing w:val="2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414141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414141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4"/>
        <w:ind w:left="1343" w:right="1358"/>
      </w:pPr>
      <w:r>
        <w:rPr>
          <w:rFonts w:cs="Arial" w:hAnsi="Arial" w:eastAsia="Arial" w:ascii="Arial"/>
          <w:color w:val="0A0A0A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w w:val="105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w w:val="100"/>
          <w:sz w:val="19"/>
          <w:szCs w:val="19"/>
        </w:rPr>
        <w:t>ea</w:t>
      </w:r>
      <w:r>
        <w:rPr>
          <w:rFonts w:cs="Arial" w:hAnsi="Arial" w:eastAsia="Arial" w:ascii="Arial"/>
          <w:color w:val="0A0A0A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8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5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6"/>
          <w:sz w:val="19"/>
          <w:szCs w:val="19"/>
        </w:rPr>
        <w:t>rt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51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sa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4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4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7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ad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50"/>
        <w:ind w:left="1338" w:right="1346" w:firstLine="6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7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3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78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0A0A0A"/>
          <w:spacing w:val="0"/>
          <w:w w:val="78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0A0A0A"/>
          <w:spacing w:val="29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0"/>
          <w:w w:val="66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0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9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9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303030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49" w:right="1356"/>
        <w:sectPr>
          <w:pgNumType w:start="39"/>
          <w:pgMar w:header="559" w:footer="2415" w:top="740" w:bottom="280" w:left="960" w:right="960"/>
          <w:headerReference w:type="default" r:id="rId63"/>
          <w:footerReference w:type="default" r:id="rId64"/>
          <w:pgSz w:w="12240" w:h="15840"/>
        </w:sectPr>
      </w:pP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8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414141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414141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!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ñ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í</w:t>
      </w:r>
      <w:r>
        <w:rPr>
          <w:rFonts w:cs="Arial" w:hAnsi="Arial" w:eastAsia="Arial" w:ascii="Arial"/>
          <w:color w:val="414141"/>
          <w:spacing w:val="0"/>
          <w:w w:val="90"/>
          <w:sz w:val="19"/>
          <w:szCs w:val="19"/>
        </w:rPr>
        <w:t>,</w:t>
      </w:r>
      <w:r>
        <w:rPr>
          <w:rFonts w:cs="Arial" w:hAnsi="Arial" w:eastAsia="Arial" w:ascii="Arial"/>
          <w:color w:val="414141"/>
          <w:spacing w:val="24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5"/>
        <w:ind w:left="1343"/>
      </w:pPr>
      <w:r>
        <w:rPr>
          <w:rFonts w:cs="Arial" w:hAnsi="Arial" w:eastAsia="Arial" w:ascii="Arial"/>
          <w:color w:val="0A0A0A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00"/>
        <w:ind w:left="1338"/>
      </w:pPr>
      <w:r>
        <w:rPr>
          <w:rFonts w:cs="Arial" w:hAnsi="Arial" w:eastAsia="Arial" w:ascii="Arial"/>
          <w:color w:val="0A0A0A"/>
          <w:w w:val="77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0A0A0A"/>
          <w:w w:val="111"/>
          <w:position w:val="-1"/>
          <w:sz w:val="19"/>
          <w:szCs w:val="19"/>
        </w:rPr>
        <w:t>ut</w:t>
      </w:r>
      <w:r>
        <w:rPr>
          <w:rFonts w:cs="Arial" w:hAnsi="Arial" w:eastAsia="Arial" w:ascii="Arial"/>
          <w:color w:val="0A0A0A"/>
          <w:w w:val="100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0A0A0A"/>
          <w:w w:val="111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0A0A0A"/>
          <w:w w:val="83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0A0A0A"/>
          <w:w w:val="105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0A0A0A"/>
          <w:w w:val="94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0A0A0A"/>
          <w:w w:val="105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18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position w:val="-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2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position w:val="-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position w:val="-1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6"/>
          <w:position w:val="-1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0"/>
          <w:w w:val="96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position w:val="-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position w:val="-1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-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5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4"/>
          <w:w w:val="91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6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0"/>
          <w:w w:val="91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position w:val="-1"/>
          <w:sz w:val="19"/>
          <w:szCs w:val="19"/>
        </w:rPr>
        <w:t>y</w:t>
      </w:r>
      <w:r>
        <w:rPr>
          <w:rFonts w:cs="Arial" w:hAnsi="Arial" w:eastAsia="Arial" w:ascii="Arial"/>
          <w:color w:val="282828"/>
          <w:spacing w:val="0"/>
          <w:w w:val="78"/>
          <w:position w:val="-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5"/>
        <w:ind w:left="1338"/>
      </w:pPr>
      <w:r>
        <w:rPr>
          <w:rFonts w:cs="Arial" w:hAnsi="Arial" w:eastAsia="Arial" w:ascii="Arial"/>
          <w:b/>
          <w:color w:val="0A0A0A"/>
          <w:spacing w:val="0"/>
          <w:w w:val="93"/>
          <w:sz w:val="19"/>
          <w:szCs w:val="19"/>
        </w:rPr>
        <w:t>7</w:t>
      </w:r>
      <w:r>
        <w:rPr>
          <w:rFonts w:cs="Arial" w:hAnsi="Arial" w:eastAsia="Arial" w:ascii="Arial"/>
          <w:b/>
          <w:color w:val="0A0A0A"/>
          <w:spacing w:val="0"/>
          <w:w w:val="93"/>
          <w:sz w:val="19"/>
          <w:szCs w:val="19"/>
        </w:rPr>
        <w:t>.7</w:t>
      </w:r>
      <w:r>
        <w:rPr>
          <w:rFonts w:cs="Arial" w:hAnsi="Arial" w:eastAsia="Arial" w:ascii="Arial"/>
          <w:b/>
          <w:color w:val="0A0A0A"/>
          <w:spacing w:val="0"/>
          <w:w w:val="93"/>
          <w:sz w:val="19"/>
          <w:szCs w:val="19"/>
        </w:rPr>
        <w:t>   </w:t>
      </w:r>
      <w:r>
        <w:rPr>
          <w:rFonts w:cs="Arial" w:hAnsi="Arial" w:eastAsia="Arial" w:ascii="Arial"/>
          <w:b/>
          <w:color w:val="0A0A0A"/>
          <w:spacing w:val="22"/>
          <w:w w:val="93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GA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     </w:t>
      </w:r>
      <w:r>
        <w:rPr>
          <w:rFonts w:cs="Arial" w:hAnsi="Arial" w:eastAsia="Arial" w:ascii="Arial"/>
          <w:b/>
          <w:color w:val="0A0A0A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    </w:t>
      </w:r>
      <w:r>
        <w:rPr>
          <w:rFonts w:cs="Arial" w:hAnsi="Arial" w:eastAsia="Arial" w:ascii="Arial"/>
          <w:b/>
          <w:color w:val="0A0A0A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color w:val="0A0A0A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A0A0A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39"/>
          <w:w w:val="83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0"/>
          <w:w w:val="106"/>
          <w:sz w:val="19"/>
          <w:szCs w:val="19"/>
        </w:rPr>
        <w:t>F</w:t>
      </w:r>
      <w:r>
        <w:rPr>
          <w:rFonts w:cs="Arial" w:hAnsi="Arial" w:eastAsia="Arial" w:ascii="Arial"/>
          <w:b/>
          <w:color w:val="0A0A0A"/>
          <w:spacing w:val="0"/>
          <w:w w:val="103"/>
          <w:sz w:val="19"/>
          <w:szCs w:val="19"/>
        </w:rPr>
        <w:t>O</w:t>
      </w:r>
      <w:r>
        <w:rPr>
          <w:rFonts w:cs="Arial" w:hAnsi="Arial" w:eastAsia="Arial" w:ascii="Arial"/>
          <w:b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b/>
          <w:color w:val="0A0A0A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b/>
          <w:color w:val="0A0A0A"/>
          <w:spacing w:val="0"/>
          <w:w w:val="107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03"/>
          <w:sz w:val="19"/>
          <w:szCs w:val="19"/>
        </w:rPr>
        <w:t>Ó</w:t>
      </w:r>
      <w:r>
        <w:rPr>
          <w:rFonts w:cs="Arial" w:hAnsi="Arial" w:eastAsia="Arial" w:ascii="Arial"/>
          <w:b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color w:val="0A0A0A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                </w:t>
      </w:r>
      <w:r>
        <w:rPr>
          <w:rFonts w:cs="Arial" w:hAnsi="Arial" w:eastAsia="Arial" w:ascii="Arial"/>
          <w:b/>
          <w:color w:val="0A0A0A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00"/>
        <w:ind w:left="1796"/>
      </w:pPr>
      <w:r>
        <w:rPr>
          <w:rFonts w:cs="Arial" w:hAnsi="Arial" w:eastAsia="Arial" w:ascii="Arial"/>
          <w:b/>
          <w:color w:val="0A0A0A"/>
          <w:w w:val="94"/>
          <w:position w:val="-1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w w:val="89"/>
          <w:position w:val="-1"/>
          <w:sz w:val="19"/>
          <w:szCs w:val="19"/>
        </w:rPr>
        <w:t>U</w:t>
      </w:r>
      <w:r>
        <w:rPr>
          <w:rFonts w:cs="Arial" w:hAnsi="Arial" w:eastAsia="Arial" w:ascii="Arial"/>
          <w:b/>
          <w:color w:val="0A0A0A"/>
          <w:w w:val="111"/>
          <w:position w:val="-1"/>
          <w:sz w:val="19"/>
          <w:szCs w:val="19"/>
        </w:rPr>
        <w:t>T</w:t>
      </w:r>
      <w:r>
        <w:rPr>
          <w:rFonts w:cs="Arial" w:hAnsi="Arial" w:eastAsia="Arial" w:ascii="Arial"/>
          <w:b/>
          <w:color w:val="0A0A0A"/>
          <w:w w:val="99"/>
          <w:position w:val="-1"/>
          <w:sz w:val="19"/>
          <w:szCs w:val="19"/>
        </w:rPr>
        <w:t>O</w:t>
      </w:r>
      <w:r>
        <w:rPr>
          <w:rFonts w:cs="Arial" w:hAnsi="Arial" w:eastAsia="Arial" w:ascii="Arial"/>
          <w:b/>
          <w:color w:val="0A0A0A"/>
          <w:w w:val="111"/>
          <w:position w:val="-1"/>
          <w:sz w:val="19"/>
          <w:szCs w:val="19"/>
        </w:rPr>
        <w:t>R</w:t>
      </w:r>
      <w:r>
        <w:rPr>
          <w:rFonts w:cs="Arial" w:hAnsi="Arial" w:eastAsia="Arial" w:ascii="Arial"/>
          <w:b/>
          <w:color w:val="0A0A0A"/>
          <w:w w:val="78"/>
          <w:position w:val="-1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w w:val="102"/>
          <w:position w:val="-1"/>
          <w:sz w:val="19"/>
          <w:szCs w:val="19"/>
        </w:rPr>
        <w:t>D</w:t>
      </w:r>
      <w:r>
        <w:rPr>
          <w:rFonts w:cs="Arial" w:hAnsi="Arial" w:eastAsia="Arial" w:ascii="Arial"/>
          <w:b/>
          <w:color w:val="0A0A0A"/>
          <w:w w:val="111"/>
          <w:position w:val="-1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w w:val="94"/>
          <w:position w:val="-1"/>
          <w:sz w:val="19"/>
          <w:szCs w:val="19"/>
        </w:rPr>
        <w:t>D</w:t>
      </w:r>
      <w:r>
        <w:rPr>
          <w:rFonts w:cs="Arial" w:hAnsi="Arial" w:eastAsia="Arial" w:ascii="Arial"/>
          <w:b/>
          <w:color w:val="0A0A0A"/>
          <w:spacing w:val="18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89"/>
          <w:position w:val="-1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103"/>
          <w:position w:val="-1"/>
          <w:sz w:val="19"/>
          <w:szCs w:val="19"/>
        </w:rPr>
        <w:t>OM</w:t>
      </w:r>
      <w:r>
        <w:rPr>
          <w:rFonts w:cs="Arial" w:hAnsi="Arial" w:eastAsia="Arial" w:ascii="Arial"/>
          <w:b/>
          <w:color w:val="0A0A0A"/>
          <w:spacing w:val="0"/>
          <w:w w:val="102"/>
          <w:position w:val="-1"/>
          <w:sz w:val="19"/>
          <w:szCs w:val="19"/>
        </w:rPr>
        <w:t>PE</w:t>
      </w:r>
      <w:r>
        <w:rPr>
          <w:rFonts w:cs="Arial" w:hAnsi="Arial" w:eastAsia="Arial" w:ascii="Arial"/>
          <w:b/>
          <w:color w:val="0A0A0A"/>
          <w:spacing w:val="0"/>
          <w:w w:val="116"/>
          <w:position w:val="-1"/>
          <w:sz w:val="19"/>
          <w:szCs w:val="19"/>
        </w:rPr>
        <w:t>T</w:t>
      </w:r>
      <w:r>
        <w:rPr>
          <w:rFonts w:cs="Arial" w:hAnsi="Arial" w:eastAsia="Arial" w:ascii="Arial"/>
          <w:b/>
          <w:color w:val="0A0A0A"/>
          <w:spacing w:val="0"/>
          <w:w w:val="92"/>
          <w:position w:val="-1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98"/>
          <w:position w:val="-1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0"/>
          <w:w w:val="116"/>
          <w:position w:val="-1"/>
          <w:sz w:val="19"/>
          <w:szCs w:val="19"/>
        </w:rPr>
        <w:t>T</w:t>
      </w:r>
      <w:r>
        <w:rPr>
          <w:rFonts w:cs="Arial" w:hAnsi="Arial" w:eastAsia="Arial" w:ascii="Arial"/>
          <w:b/>
          <w:color w:val="0A0A0A"/>
          <w:spacing w:val="0"/>
          <w:w w:val="97"/>
          <w:position w:val="-1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position w:val="-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5" w:lineRule="auto" w:line="371"/>
        <w:ind w:left="1332" w:right="1352" w:firstLine="18"/>
      </w:pP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41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is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8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4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4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D3D3D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se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e,</w:t>
      </w:r>
      <w:r>
        <w:rPr>
          <w:rFonts w:cs="Arial" w:hAnsi="Arial" w:eastAsia="Arial" w:ascii="Arial"/>
          <w:color w:val="0A0A0A"/>
          <w:spacing w:val="27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lt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co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9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3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tLeast" w:line="320"/>
        <w:ind w:left="1338" w:right="1352" w:firstLine="6"/>
      </w:pP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6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9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6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6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7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282828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4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  <w:sectPr>
          <w:pgNumType w:start="40"/>
          <w:pgMar w:header="559" w:footer="2415" w:top="740" w:bottom="280" w:left="960" w:right="960"/>
          <w:headerReference w:type="default" r:id="rId65"/>
          <w:footerReference w:type="default" r:id="rId66"/>
          <w:pgSz w:w="12240" w:h="1584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35"/>
        <w:ind w:left="1303" w:right="-34"/>
      </w:pPr>
      <w:r>
        <w:rPr>
          <w:rFonts w:cs="Arial" w:hAnsi="Arial" w:eastAsia="Arial" w:ascii="Arial"/>
          <w:b/>
          <w:color w:val="0A0A0A"/>
          <w:spacing w:val="0"/>
          <w:w w:val="93"/>
          <w:sz w:val="19"/>
          <w:szCs w:val="19"/>
        </w:rPr>
        <w:t>7</w:t>
      </w:r>
      <w:r>
        <w:rPr>
          <w:rFonts w:cs="Arial" w:hAnsi="Arial" w:eastAsia="Arial" w:ascii="Arial"/>
          <w:b/>
          <w:color w:val="0A0A0A"/>
          <w:spacing w:val="0"/>
          <w:w w:val="93"/>
          <w:sz w:val="19"/>
          <w:szCs w:val="19"/>
        </w:rPr>
        <w:t>.8</w:t>
      </w:r>
      <w:r>
        <w:rPr>
          <w:rFonts w:cs="Arial" w:hAnsi="Arial" w:eastAsia="Arial" w:ascii="Arial"/>
          <w:b/>
          <w:color w:val="0A0A0A"/>
          <w:spacing w:val="0"/>
          <w:w w:val="93"/>
          <w:sz w:val="19"/>
          <w:szCs w:val="19"/>
        </w:rPr>
        <w:t>   </w:t>
      </w:r>
      <w:r>
        <w:rPr>
          <w:rFonts w:cs="Arial" w:hAnsi="Arial" w:eastAsia="Arial" w:ascii="Arial"/>
          <w:b/>
          <w:color w:val="0A0A0A"/>
          <w:spacing w:val="16"/>
          <w:w w:val="93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89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b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0"/>
          <w:w w:val="102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106"/>
          <w:sz w:val="19"/>
          <w:szCs w:val="19"/>
        </w:rPr>
        <w:t>L</w:t>
      </w:r>
      <w:r>
        <w:rPr>
          <w:rFonts w:cs="Arial" w:hAnsi="Arial" w:eastAsia="Arial" w:ascii="Arial"/>
          <w:b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b/>
          <w:color w:val="0A0A0A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07"/>
          <w:sz w:val="19"/>
          <w:szCs w:val="19"/>
        </w:rPr>
        <w:t>Ó</w:t>
      </w:r>
      <w:r>
        <w:rPr>
          <w:rFonts w:cs="Arial" w:hAnsi="Arial" w:eastAsia="Arial" w:ascii="Arial"/>
          <w:b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lineRule="exact" w:line="200"/>
        <w:ind w:left="1756" w:right="301"/>
      </w:pPr>
      <w:r>
        <w:rPr>
          <w:rFonts w:cs="Arial" w:hAnsi="Arial" w:eastAsia="Arial" w:ascii="Arial"/>
          <w:b/>
          <w:color w:val="0A0A0A"/>
          <w:w w:val="97"/>
          <w:position w:val="-1"/>
          <w:sz w:val="19"/>
          <w:szCs w:val="19"/>
        </w:rPr>
        <w:t>V</w:t>
      </w:r>
      <w:r>
        <w:rPr>
          <w:rFonts w:cs="Arial" w:hAnsi="Arial" w:eastAsia="Arial" w:ascii="Arial"/>
          <w:b/>
          <w:color w:val="0A0A0A"/>
          <w:w w:val="89"/>
          <w:position w:val="-1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w w:val="102"/>
          <w:position w:val="-1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w w:val="111"/>
          <w:position w:val="-1"/>
          <w:sz w:val="19"/>
          <w:szCs w:val="19"/>
        </w:rPr>
        <w:t>T</w:t>
      </w:r>
      <w:r>
        <w:rPr>
          <w:rFonts w:cs="Arial" w:hAnsi="Arial" w:eastAsia="Arial" w:ascii="Arial"/>
          <w:b/>
          <w:color w:val="0A0A0A"/>
          <w:w w:val="100"/>
          <w:position w:val="-1"/>
          <w:sz w:val="19"/>
          <w:szCs w:val="19"/>
        </w:rPr>
        <w:t>IM</w:t>
      </w:r>
      <w:r>
        <w:rPr>
          <w:rFonts w:cs="Arial" w:hAnsi="Arial" w:eastAsia="Arial" w:ascii="Arial"/>
          <w:b/>
          <w:color w:val="0A0A0A"/>
          <w:w w:val="107"/>
          <w:position w:val="-1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w w:val="96"/>
          <w:position w:val="-1"/>
          <w:sz w:val="19"/>
          <w:szCs w:val="19"/>
        </w:rPr>
        <w:t>L</w:t>
      </w:r>
      <w:r>
        <w:rPr>
          <w:rFonts w:cs="Arial" w:hAnsi="Arial" w:eastAsia="Arial" w:ascii="Arial"/>
          <w:b/>
          <w:color w:val="0A0A0A"/>
          <w:w w:val="100"/>
          <w:position w:val="-1"/>
          <w:sz w:val="19"/>
          <w:szCs w:val="19"/>
        </w:rPr>
        <w:t>.</w:t>
      </w:r>
      <w:r>
        <w:rPr>
          <w:rFonts w:cs="Arial" w:hAnsi="Arial" w:eastAsia="Arial" w:ascii="Arial"/>
          <w:color w:val="00000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5"/>
        <w:sectPr>
          <w:type w:val="continuous"/>
          <w:pgSz w:w="12240" w:h="15840"/>
          <w:pgMar w:top="740" w:bottom="280" w:left="960" w:right="960"/>
          <w:cols w:num="2" w:equalWidth="off">
            <w:col w:w="3089" w:space="558"/>
            <w:col w:w="6673"/>
          </w:cols>
        </w:sectPr>
      </w:pPr>
      <w:r>
        <w:br w:type="column"/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     </w:t>
      </w:r>
      <w:r>
        <w:rPr>
          <w:rFonts w:cs="Arial" w:hAnsi="Arial" w:eastAsia="Arial" w:ascii="Arial"/>
          <w:b/>
          <w:color w:val="0A0A0A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    </w:t>
      </w:r>
      <w:r>
        <w:rPr>
          <w:rFonts w:cs="Arial" w:hAnsi="Arial" w:eastAsia="Arial" w:ascii="Arial"/>
          <w:b/>
          <w:color w:val="0A0A0A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color w:val="0A0A0A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b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b/>
          <w:color w:val="0A0A0A"/>
          <w:spacing w:val="0"/>
          <w:w w:val="78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b/>
          <w:color w:val="0A0A0A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              </w:t>
      </w:r>
      <w:r>
        <w:rPr>
          <w:rFonts w:cs="Arial" w:hAnsi="Arial" w:eastAsia="Arial" w:ascii="Arial"/>
          <w:b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SP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5" w:lineRule="auto" w:line="371"/>
        <w:ind w:left="1338" w:right="1352" w:firstLine="6"/>
      </w:pP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5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ma!</w:t>
      </w:r>
      <w:r>
        <w:rPr>
          <w:rFonts w:cs="Arial" w:hAnsi="Arial" w:eastAsia="Arial" w:ascii="Arial"/>
          <w:color w:val="0A0A0A"/>
          <w:spacing w:val="13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14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ili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9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7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9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5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5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1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ga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4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8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4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ce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5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is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   </w:t>
      </w:r>
      <w:r>
        <w:rPr>
          <w:rFonts w:cs="Arial" w:hAnsi="Arial" w:eastAsia="Arial" w:ascii="Arial"/>
          <w:color w:val="0A0A0A"/>
          <w:spacing w:val="7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ug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282828"/>
          <w:spacing w:val="0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282828"/>
          <w:spacing w:val="47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.</w:t>
      </w:r>
      <w:r>
        <w:rPr>
          <w:rFonts w:cs="Arial" w:hAnsi="Arial" w:eastAsia="Arial" w:ascii="Arial"/>
          <w:color w:val="0A0A0A"/>
          <w:spacing w:val="29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282828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46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3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ad</w:t>
      </w:r>
      <w:r>
        <w:rPr>
          <w:rFonts w:cs="Arial" w:hAnsi="Arial" w:eastAsia="Arial" w:ascii="Arial"/>
          <w:color w:val="0A0A0A"/>
          <w:spacing w:val="35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3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3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282828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1"/>
        <w:ind w:left="1338" w:right="1334" w:firstLine="6"/>
      </w:pP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5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ad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ma</w:t>
      </w:r>
      <w:r>
        <w:rPr>
          <w:rFonts w:cs="Arial" w:hAnsi="Arial" w:eastAsia="Arial" w:ascii="Arial"/>
          <w:color w:val="0A0A0A"/>
          <w:spacing w:val="1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!</w:t>
      </w:r>
      <w:r>
        <w:rPr>
          <w:rFonts w:cs="Arial" w:hAnsi="Arial" w:eastAsia="Arial" w:ascii="Arial"/>
          <w:color w:val="0A0A0A"/>
          <w:spacing w:val="3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ú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9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5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4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ón.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1332" w:right="8080"/>
      </w:pP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67"/>
          <w:sz w:val="18"/>
          <w:szCs w:val="18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32" w:right="4899"/>
      </w:pP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b/>
          <w:color w:val="0A0A0A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02"/>
          <w:sz w:val="19"/>
          <w:szCs w:val="19"/>
        </w:rPr>
        <w:t>SP</w:t>
      </w:r>
      <w:r>
        <w:rPr>
          <w:rFonts w:cs="Arial" w:hAnsi="Arial" w:eastAsia="Arial" w:ascii="Arial"/>
          <w:b/>
          <w:color w:val="0A0A0A"/>
          <w:spacing w:val="0"/>
          <w:w w:val="106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02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07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spacing w:val="0"/>
          <w:w w:val="101"/>
          <w:sz w:val="19"/>
          <w:szCs w:val="19"/>
        </w:rPr>
        <w:t>L</w:t>
      </w:r>
      <w:r>
        <w:rPr>
          <w:rFonts w:cs="Arial" w:hAnsi="Arial" w:eastAsia="Arial" w:ascii="Arial"/>
          <w:b/>
          <w:color w:val="0A0A0A"/>
          <w:spacing w:val="0"/>
          <w:w w:val="89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b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spacing w:val="0"/>
          <w:w w:val="102"/>
          <w:sz w:val="19"/>
          <w:szCs w:val="19"/>
        </w:rPr>
        <w:t>DA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38" w:right="1362"/>
        <w:sectPr>
          <w:type w:val="continuous"/>
          <w:pgSz w:w="12240" w:h="15840"/>
          <w:pgMar w:top="740" w:bottom="280" w:left="960" w:right="960"/>
        </w:sectPr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!</w:t>
      </w:r>
      <w:r>
        <w:rPr>
          <w:rFonts w:cs="Arial" w:hAnsi="Arial" w:eastAsia="Arial" w:ascii="Arial"/>
          <w:color w:val="0A0A0A"/>
          <w:spacing w:val="25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282828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828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D3D3D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5" w:lineRule="auto" w:line="369"/>
        <w:ind w:left="1338" w:right="1346"/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6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4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pa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4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n,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32323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232323"/>
          <w:spacing w:val="0"/>
          <w:w w:val="96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1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1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ga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   </w:t>
      </w:r>
      <w:r>
        <w:rPr>
          <w:rFonts w:cs="Arial" w:hAnsi="Arial" w:eastAsia="Arial" w:ascii="Arial"/>
          <w:color w:val="0B0B0B"/>
          <w:spacing w:val="15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3D3D3D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18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3D3D3D"/>
          <w:spacing w:val="0"/>
          <w:w w:val="111"/>
          <w:sz w:val="19"/>
          <w:szCs w:val="19"/>
        </w:rPr>
        <w:t>,</w:t>
      </w:r>
      <w:r>
        <w:rPr>
          <w:rFonts w:cs="Arial" w:hAnsi="Arial" w:eastAsia="Arial" w:ascii="Arial"/>
          <w:color w:val="3D3D3D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r</w:t>
      </w:r>
      <w:r>
        <w:rPr>
          <w:rFonts w:cs="Arial" w:hAnsi="Arial" w:eastAsia="Arial" w:ascii="Arial"/>
          <w:color w:val="232323"/>
          <w:spacing w:val="0"/>
          <w:w w:val="9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3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96"/>
          <w:sz w:val="19"/>
          <w:szCs w:val="19"/>
        </w:rPr>
        <w:t>,</w:t>
      </w:r>
      <w:r>
        <w:rPr>
          <w:rFonts w:cs="Arial" w:hAnsi="Arial" w:eastAsia="Arial" w:ascii="Arial"/>
          <w:color w:val="3D3D3D"/>
          <w:spacing w:val="2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3D3D3D"/>
          <w:spacing w:val="46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ca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ca</w:t>
      </w:r>
      <w:r>
        <w:rPr>
          <w:rFonts w:cs="Arial" w:hAnsi="Arial" w:eastAsia="Arial" w:ascii="Arial"/>
          <w:color w:val="0B0B0B"/>
          <w:spacing w:val="4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1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9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6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232323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23232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32323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232323"/>
          <w:spacing w:val="0"/>
          <w:w w:val="89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7"/>
        <w:ind w:left="1919" w:right="1352" w:hanging="288"/>
      </w:pPr>
      <w:r>
        <w:rPr>
          <w:rFonts w:cs="Arial" w:hAnsi="Arial" w:eastAsia="Arial" w:ascii="Arial"/>
          <w:color w:val="0B0B0B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232323"/>
          <w:w w:val="111"/>
          <w:sz w:val="19"/>
          <w:szCs w:val="19"/>
        </w:rPr>
        <w:t>.</w:t>
      </w:r>
      <w:r>
        <w:rPr>
          <w:rFonts w:cs="Arial" w:hAnsi="Arial" w:eastAsia="Arial" w:ascii="Arial"/>
          <w:color w:val="232323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232323"/>
          <w:spacing w:val="4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9" w:lineRule="auto" w:line="367"/>
        <w:ind w:left="1925" w:right="1352" w:hanging="294"/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23232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232323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nde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32323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1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9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u</w:t>
      </w:r>
      <w:r>
        <w:rPr>
          <w:rFonts w:cs="Arial" w:hAnsi="Arial" w:eastAsia="Arial" w:ascii="Arial"/>
          <w:color w:val="232323"/>
          <w:spacing w:val="0"/>
          <w:w w:val="98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4"/>
          <w:sz w:val="19"/>
          <w:szCs w:val="19"/>
        </w:rPr>
        <w:t>(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erv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)</w:t>
      </w:r>
      <w:r>
        <w:rPr>
          <w:rFonts w:cs="Arial" w:hAnsi="Arial" w:eastAsia="Arial" w:ascii="Arial"/>
          <w:color w:val="232323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9" w:lineRule="auto" w:line="367"/>
        <w:ind w:left="1919" w:right="1352" w:hanging="288"/>
      </w:pP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c</w:t>
      </w:r>
      <w:r>
        <w:rPr>
          <w:rFonts w:cs="Arial" w:hAnsi="Arial" w:eastAsia="Arial" w:ascii="Arial"/>
          <w:color w:val="3D3D3D"/>
          <w:spacing w:val="0"/>
          <w:w w:val="87"/>
          <w:sz w:val="19"/>
          <w:szCs w:val="19"/>
        </w:rPr>
        <w:t>.</w:t>
      </w:r>
      <w:r>
        <w:rPr>
          <w:rFonts w:cs="Arial" w:hAnsi="Arial" w:eastAsia="Arial" w:ascii="Arial"/>
          <w:color w:val="3D3D3D"/>
          <w:spacing w:val="0"/>
          <w:w w:val="87"/>
          <w:sz w:val="19"/>
          <w:szCs w:val="19"/>
        </w:rPr>
        <w:t>  </w:t>
      </w:r>
      <w:r>
        <w:rPr>
          <w:rFonts w:cs="Arial" w:hAnsi="Arial" w:eastAsia="Arial" w:ascii="Arial"/>
          <w:color w:val="3D3D3D"/>
          <w:spacing w:val="28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32323"/>
          <w:spacing w:val="0"/>
          <w:w w:val="9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ma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7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6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232323"/>
          <w:spacing w:val="0"/>
          <w:w w:val="97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1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7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5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te</w:t>
      </w:r>
      <w:r>
        <w:rPr>
          <w:rFonts w:cs="Arial" w:hAnsi="Arial" w:eastAsia="Arial" w:ascii="Arial"/>
          <w:color w:val="0B0B0B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8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4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ong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" w:lineRule="auto" w:line="374"/>
        <w:ind w:left="1919" w:right="1346" w:hanging="288"/>
      </w:pP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d</w:t>
      </w:r>
      <w:r>
        <w:rPr>
          <w:rFonts w:cs="Arial" w:hAnsi="Arial" w:eastAsia="Arial" w:ascii="Arial"/>
          <w:color w:val="3D3D3D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3D3D3D"/>
          <w:spacing w:val="0"/>
          <w:w w:val="89"/>
          <w:sz w:val="19"/>
          <w:szCs w:val="19"/>
        </w:rPr>
        <w:t>  </w:t>
      </w:r>
      <w:r>
        <w:rPr>
          <w:rFonts w:cs="Arial" w:hAnsi="Arial" w:eastAsia="Arial" w:ascii="Arial"/>
          <w:color w:val="3D3D3D"/>
          <w:spacing w:val="13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32323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9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8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25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43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1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ut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44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tua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1332" w:right="8079"/>
      </w:pP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1332" w:right="3960"/>
      </w:pP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AC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3232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ES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B0B0B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b/>
          <w:color w:val="0B0B0B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b/>
          <w:color w:val="0B0B0B"/>
          <w:spacing w:val="0"/>
          <w:w w:val="109"/>
          <w:sz w:val="18"/>
          <w:szCs w:val="18"/>
        </w:rPr>
        <w:t>G</w:t>
      </w:r>
      <w:r>
        <w:rPr>
          <w:rFonts w:cs="Arial" w:hAnsi="Arial" w:eastAsia="Arial" w:ascii="Arial"/>
          <w:b/>
          <w:color w:val="0B0B0B"/>
          <w:spacing w:val="0"/>
          <w:w w:val="103"/>
          <w:sz w:val="18"/>
          <w:szCs w:val="18"/>
        </w:rPr>
        <w:t>U</w:t>
      </w:r>
      <w:r>
        <w:rPr>
          <w:rFonts w:cs="Arial" w:hAnsi="Arial" w:eastAsia="Arial" w:ascii="Arial"/>
          <w:b/>
          <w:color w:val="0B0B0B"/>
          <w:spacing w:val="0"/>
          <w:w w:val="122"/>
          <w:sz w:val="18"/>
          <w:szCs w:val="18"/>
        </w:rPr>
        <w:t>R</w:t>
      </w:r>
      <w:r>
        <w:rPr>
          <w:rFonts w:cs="Arial" w:hAnsi="Arial" w:eastAsia="Arial" w:ascii="Arial"/>
          <w:b/>
          <w:color w:val="0B0B0B"/>
          <w:spacing w:val="0"/>
          <w:w w:val="82"/>
          <w:sz w:val="18"/>
          <w:szCs w:val="18"/>
        </w:rPr>
        <w:t>I</w:t>
      </w:r>
      <w:r>
        <w:rPr>
          <w:rFonts w:cs="Arial" w:hAnsi="Arial" w:eastAsia="Arial" w:ascii="Arial"/>
          <w:b/>
          <w:color w:val="0B0B0B"/>
          <w:spacing w:val="0"/>
          <w:w w:val="113"/>
          <w:sz w:val="18"/>
          <w:szCs w:val="18"/>
        </w:rPr>
        <w:t>D</w:t>
      </w:r>
      <w:r>
        <w:rPr>
          <w:rFonts w:cs="Arial" w:hAnsi="Arial" w:eastAsia="Arial" w:ascii="Arial"/>
          <w:b/>
          <w:color w:val="0B0B0B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b/>
          <w:color w:val="0B0B0B"/>
          <w:spacing w:val="0"/>
          <w:w w:val="103"/>
          <w:sz w:val="18"/>
          <w:szCs w:val="18"/>
        </w:rPr>
        <w:t>D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AD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0B0B0B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b/>
          <w:color w:val="0B0B0B"/>
          <w:spacing w:val="0"/>
          <w:w w:val="109"/>
          <w:sz w:val="18"/>
          <w:szCs w:val="18"/>
        </w:rPr>
        <w:t>G</w:t>
      </w:r>
      <w:r>
        <w:rPr>
          <w:rFonts w:cs="Arial" w:hAnsi="Arial" w:eastAsia="Arial" w:ascii="Arial"/>
          <w:b/>
          <w:color w:val="0B0B0B"/>
          <w:spacing w:val="0"/>
          <w:w w:val="113"/>
          <w:sz w:val="18"/>
          <w:szCs w:val="18"/>
        </w:rPr>
        <w:t>R</w:t>
      </w:r>
      <w:r>
        <w:rPr>
          <w:rFonts w:cs="Arial" w:hAnsi="Arial" w:eastAsia="Arial" w:ascii="Arial"/>
          <w:b/>
          <w:color w:val="0B0B0B"/>
          <w:spacing w:val="0"/>
          <w:w w:val="98"/>
          <w:sz w:val="18"/>
          <w:szCs w:val="18"/>
        </w:rPr>
        <w:t>E</w:t>
      </w:r>
      <w:r>
        <w:rPr>
          <w:rFonts w:cs="Arial" w:hAnsi="Arial" w:eastAsia="Arial" w:ascii="Arial"/>
          <w:b/>
          <w:color w:val="0B0B0B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b/>
          <w:color w:val="0B0B0B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b/>
          <w:color w:val="0B0B0B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7"/>
        <w:ind w:left="1338" w:right="1340" w:firstLine="6"/>
      </w:pP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18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2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232323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32323"/>
          <w:spacing w:val="6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17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18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5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8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232323"/>
          <w:spacing w:val="0"/>
          <w:w w:val="105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ede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35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5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eb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232323"/>
          <w:spacing w:val="0"/>
          <w:w w:val="98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5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232323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232323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232323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232323"/>
          <w:spacing w:val="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2"/>
        <w:ind w:left="1332" w:right="1346" w:firstLine="12"/>
      </w:pP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232323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232323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232323"/>
          <w:spacing w:val="26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0"/>
          <w:sz w:val="19"/>
          <w:szCs w:val="19"/>
        </w:rPr>
        <w:t>fi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4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2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ho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232323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232323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ad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66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6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pu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tí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9"/>
          <w:szCs w:val="19"/>
        </w:rPr>
        <w:t>1</w:t>
      </w:r>
      <w:r>
        <w:rPr>
          <w:rFonts w:cs="Arial" w:hAnsi="Arial" w:eastAsia="Arial" w:ascii="Arial"/>
          <w:color w:val="0B0B0B"/>
          <w:spacing w:val="0"/>
          <w:w w:val="44"/>
          <w:sz w:val="19"/>
          <w:szCs w:val="19"/>
        </w:rPr>
        <w:t>   </w:t>
      </w:r>
      <w:r>
        <w:rPr>
          <w:rFonts w:cs="Arial" w:hAnsi="Arial" w:eastAsia="Arial" w:ascii="Arial"/>
          <w:color w:val="0B0B0B"/>
          <w:spacing w:val="2"/>
          <w:w w:val="4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ít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232323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49" w:right="5317"/>
        <w:sectPr>
          <w:pgMar w:header="559" w:footer="2415" w:top="740" w:bottom="280" w:left="960" w:right="960"/>
          <w:headerReference w:type="default" r:id="rId67"/>
          <w:pgSz w:w="12240" w:h="15840"/>
        </w:sectPr>
      </w:pPr>
      <w:r>
        <w:rPr>
          <w:rFonts w:cs="Arial" w:hAnsi="Arial" w:eastAsia="Arial" w:ascii="Arial"/>
          <w:color w:val="0B0B0B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one</w:t>
      </w:r>
      <w:r>
        <w:rPr>
          <w:rFonts w:cs="Arial" w:hAnsi="Arial" w:eastAsia="Arial" w:ascii="Arial"/>
          <w:color w:val="232323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32323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32323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3D3D3D"/>
          <w:spacing w:val="0"/>
          <w:w w:val="89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5"/>
        <w:ind w:left="1637"/>
      </w:pPr>
      <w:r>
        <w:rPr>
          <w:rFonts w:cs="Arial" w:hAnsi="Arial" w:eastAsia="Arial" w:ascii="Arial"/>
          <w:color w:val="0A0A0A"/>
          <w:w w:val="50"/>
          <w:sz w:val="19"/>
          <w:szCs w:val="19"/>
        </w:rPr>
        <w:t>1</w:t>
      </w:r>
      <w:r>
        <w:rPr>
          <w:rFonts w:cs="Arial" w:hAnsi="Arial" w:eastAsia="Arial" w:ascii="Arial"/>
          <w:color w:val="373737"/>
          <w:w w:val="156"/>
          <w:sz w:val="19"/>
          <w:szCs w:val="19"/>
        </w:rPr>
        <w:t>.</w:t>
      </w:r>
      <w:r>
        <w:rPr>
          <w:rFonts w:cs="Arial" w:hAnsi="Arial" w:eastAsia="Arial" w:ascii="Arial"/>
          <w:color w:val="373737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373737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1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373737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631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4C4C4C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4C4C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C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272727"/>
          <w:spacing w:val="0"/>
          <w:w w:val="78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93" w:lineRule="auto" w:line="356"/>
        <w:ind w:left="1925" w:right="1352" w:hanging="294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3</w:t>
      </w:r>
      <w:r>
        <w:rPr>
          <w:rFonts w:cs="Arial" w:hAnsi="Arial" w:eastAsia="Arial" w:ascii="Arial"/>
          <w:color w:val="4C4C4C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4C4C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C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78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0A0A0A"/>
          <w:spacing w:val="0"/>
          <w:w w:val="7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8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4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gr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24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3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272727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13" w:lineRule="auto" w:line="374"/>
        <w:ind w:left="1925" w:right="1352" w:hanging="294"/>
      </w:pP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4</w:t>
      </w:r>
      <w:r>
        <w:rPr>
          <w:rFonts w:cs="Arial" w:hAnsi="Arial" w:eastAsia="Arial" w:ascii="Arial"/>
          <w:color w:val="272727"/>
          <w:spacing w:val="0"/>
          <w:w w:val="88"/>
          <w:sz w:val="19"/>
          <w:szCs w:val="19"/>
        </w:rPr>
        <w:t>.</w:t>
      </w:r>
      <w:r>
        <w:rPr>
          <w:rFonts w:cs="Arial" w:hAnsi="Arial" w:eastAsia="Arial" w:ascii="Arial"/>
          <w:color w:val="272727"/>
          <w:spacing w:val="0"/>
          <w:w w:val="88"/>
          <w:sz w:val="19"/>
          <w:szCs w:val="19"/>
        </w:rPr>
        <w:t>  </w:t>
      </w:r>
      <w:r>
        <w:rPr>
          <w:rFonts w:cs="Arial" w:hAnsi="Arial" w:eastAsia="Arial" w:ascii="Arial"/>
          <w:color w:val="272727"/>
          <w:spacing w:val="21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4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do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5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2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4"/>
          <w:sz w:val="19"/>
          <w:szCs w:val="19"/>
        </w:rPr>
        <w:t>1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0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0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00"/>
        <w:ind w:left="1626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5</w:t>
      </w:r>
      <w:r>
        <w:rPr>
          <w:rFonts w:cs="Arial" w:hAnsi="Arial" w:eastAsia="Arial" w:ascii="Arial"/>
          <w:color w:val="272727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27272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72727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ir</w:t>
      </w:r>
      <w:r>
        <w:rPr>
          <w:rFonts w:cs="Arial" w:hAnsi="Arial" w:eastAsia="Arial" w:ascii="Arial"/>
          <w:color w:val="0A0A0A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272727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373737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7373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73737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373737"/>
          <w:spacing w:val="0"/>
          <w:w w:val="111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67"/>
        <w:ind w:left="1919" w:right="1352" w:firstLine="6"/>
      </w:pPr>
      <w:r>
        <w:rPr>
          <w:rFonts w:cs="Arial" w:hAnsi="Arial" w:eastAsia="Arial" w:ascii="Arial"/>
          <w:color w:val="0A0A0A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2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272727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272727"/>
          <w:spacing w:val="5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o,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omo</w:t>
      </w:r>
      <w:r>
        <w:rPr>
          <w:rFonts w:cs="Arial" w:hAnsi="Arial" w:eastAsia="Arial" w:ascii="Arial"/>
          <w:color w:val="0A0A0A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272727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9"/>
        <w:ind w:left="1631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6</w:t>
      </w:r>
      <w:r>
        <w:rPr>
          <w:rFonts w:cs="Arial" w:hAnsi="Arial" w:eastAsia="Arial" w:ascii="Arial"/>
          <w:color w:val="373737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37373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73737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1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272727"/>
          <w:spacing w:val="0"/>
          <w:w w:val="122"/>
          <w:sz w:val="19"/>
          <w:szCs w:val="19"/>
        </w:rPr>
        <w:t>/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57"/>
        <w:ind w:left="1919" w:right="1337" w:hanging="288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7</w:t>
      </w:r>
      <w:r>
        <w:rPr>
          <w:rFonts w:cs="Arial" w:hAnsi="Arial" w:eastAsia="Arial" w:ascii="Arial"/>
          <w:color w:val="4C4C4C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4C4C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C4C4C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7"/>
          <w:sz w:val="19"/>
          <w:szCs w:val="19"/>
        </w:rPr>
        <w:t>rv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1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272727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5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5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5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373737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373737"/>
          <w:spacing w:val="0"/>
          <w:w w:val="78"/>
          <w:sz w:val="19"/>
          <w:szCs w:val="19"/>
        </w:rPr>
        <w:t>  </w:t>
      </w:r>
      <w:r>
        <w:rPr>
          <w:rFonts w:cs="Arial" w:hAnsi="Arial" w:eastAsia="Arial" w:ascii="Arial"/>
          <w:color w:val="373737"/>
          <w:spacing w:val="29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272727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4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24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2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ú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373737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373737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373737"/>
          <w:spacing w:val="12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42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78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0A0A0A"/>
          <w:spacing w:val="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12" w:lineRule="auto" w:line="374"/>
        <w:ind w:left="1919" w:right="1358" w:hanging="288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8</w:t>
      </w:r>
      <w:r>
        <w:rPr>
          <w:rFonts w:cs="Arial" w:hAnsi="Arial" w:eastAsia="Arial" w:ascii="Arial"/>
          <w:color w:val="272727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27272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72727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fica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d,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373737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373737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el</w:t>
      </w:r>
      <w:r>
        <w:rPr>
          <w:rFonts w:cs="Arial" w:hAnsi="Arial" w:eastAsia="Arial" w:ascii="Arial"/>
          <w:color w:val="0A0A0A"/>
          <w:spacing w:val="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9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1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8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6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9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iz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1332" w:right="7967"/>
      </w:pP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70"/>
          <w:sz w:val="18"/>
          <w:szCs w:val="18"/>
        </w:rPr>
        <w:t>1</w:t>
      </w:r>
      <w:r>
        <w:rPr>
          <w:rFonts w:cs="Arial" w:hAnsi="Arial" w:eastAsia="Arial" w:ascii="Arial"/>
          <w:b/>
          <w:color w:val="0A0A0A"/>
          <w:spacing w:val="0"/>
          <w:w w:val="117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88"/>
        <w:ind w:left="1343" w:right="1359" w:hanging="12"/>
      </w:pP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88"/>
          <w:sz w:val="18"/>
          <w:szCs w:val="18"/>
        </w:rPr>
        <w:t>P</w:t>
      </w:r>
      <w:r>
        <w:rPr>
          <w:rFonts w:cs="Arial" w:hAnsi="Arial" w:eastAsia="Arial" w:ascii="Arial"/>
          <w:b/>
          <w:color w:val="0A0A0A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22"/>
          <w:sz w:val="18"/>
          <w:szCs w:val="18"/>
        </w:rPr>
        <w:t>R</w:t>
      </w:r>
      <w:r>
        <w:rPr>
          <w:rFonts w:cs="Arial" w:hAnsi="Arial" w:eastAsia="Arial" w:ascii="Arial"/>
          <w:b/>
          <w:color w:val="0A0A0A"/>
          <w:spacing w:val="0"/>
          <w:w w:val="98"/>
          <w:sz w:val="18"/>
          <w:szCs w:val="18"/>
        </w:rPr>
        <w:t>S</w:t>
      </w:r>
      <w:r>
        <w:rPr>
          <w:rFonts w:cs="Arial" w:hAnsi="Arial" w:eastAsia="Arial" w:ascii="Arial"/>
          <w:b/>
          <w:color w:val="0A0A0A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0"/>
          <w:w w:val="101"/>
          <w:sz w:val="18"/>
          <w:szCs w:val="18"/>
        </w:rPr>
        <w:t>L</w:t>
      </w:r>
      <w:r>
        <w:rPr>
          <w:rFonts w:cs="Arial" w:hAnsi="Arial" w:eastAsia="Arial" w:ascii="Arial"/>
          <w:b/>
          <w:color w:val="0A0A0A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17"/>
          <w:sz w:val="18"/>
          <w:szCs w:val="18"/>
        </w:rPr>
        <w:t>Z</w:t>
      </w:r>
      <w:r>
        <w:rPr>
          <w:rFonts w:cs="Arial" w:hAnsi="Arial" w:eastAsia="Arial" w:ascii="Arial"/>
          <w:b/>
          <w:color w:val="0A0A0A"/>
          <w:spacing w:val="0"/>
          <w:w w:val="103"/>
          <w:sz w:val="18"/>
          <w:szCs w:val="18"/>
        </w:rPr>
        <w:t>AD</w:t>
      </w:r>
      <w:r>
        <w:rPr>
          <w:rFonts w:cs="Arial" w:hAnsi="Arial" w:eastAsia="Arial" w:ascii="Arial"/>
          <w:b/>
          <w:color w:val="0A0A0A"/>
          <w:spacing w:val="0"/>
          <w:w w:val="113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85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b/>
          <w:color w:val="0A0A0A"/>
          <w:spacing w:val="0"/>
          <w:w w:val="113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0"/>
          <w:w w:val="112"/>
          <w:sz w:val="18"/>
          <w:szCs w:val="18"/>
        </w:rPr>
        <w:t>T</w:t>
      </w:r>
      <w:r>
        <w:rPr>
          <w:rFonts w:cs="Arial" w:hAnsi="Arial" w:eastAsia="Arial" w:ascii="Arial"/>
          <w:b/>
          <w:color w:val="0A0A0A"/>
          <w:spacing w:val="0"/>
          <w:w w:val="82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12"/>
          <w:sz w:val="18"/>
          <w:szCs w:val="18"/>
        </w:rPr>
        <w:t>V</w:t>
      </w:r>
      <w:r>
        <w:rPr>
          <w:rFonts w:cs="Arial" w:hAnsi="Arial" w:eastAsia="Arial" w:ascii="Arial"/>
          <w:b/>
          <w:color w:val="0A0A0A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b/>
          <w:color w:val="0A0A0A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17"/>
          <w:sz w:val="18"/>
          <w:szCs w:val="18"/>
        </w:rPr>
        <w:t>T</w:t>
      </w:r>
      <w:r>
        <w:rPr>
          <w:rFonts w:cs="Arial" w:hAnsi="Arial" w:eastAsia="Arial" w:ascii="Arial"/>
          <w:b/>
          <w:color w:val="0A0A0A"/>
          <w:spacing w:val="0"/>
          <w:w w:val="99"/>
          <w:sz w:val="18"/>
          <w:szCs w:val="18"/>
        </w:rPr>
        <w:t>U</w:t>
      </w:r>
      <w:r>
        <w:rPr>
          <w:rFonts w:cs="Arial" w:hAnsi="Arial" w:eastAsia="Arial" w:ascii="Arial"/>
          <w:b/>
          <w:color w:val="0A0A0A"/>
          <w:spacing w:val="0"/>
          <w:w w:val="113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0"/>
          <w:w w:val="103"/>
          <w:sz w:val="18"/>
          <w:szCs w:val="18"/>
        </w:rPr>
        <w:t>C</w:t>
      </w:r>
      <w:r>
        <w:rPr>
          <w:rFonts w:cs="Arial" w:hAnsi="Arial" w:eastAsia="Arial" w:ascii="Arial"/>
          <w:b/>
          <w:color w:val="0A0A0A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9"/>
          <w:sz w:val="18"/>
          <w:szCs w:val="18"/>
        </w:rPr>
        <w:t>Ó</w:t>
      </w:r>
      <w:r>
        <w:rPr>
          <w:rFonts w:cs="Arial" w:hAnsi="Arial" w:eastAsia="Arial" w:ascii="Arial"/>
          <w:b/>
          <w:color w:val="0A0A0A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7"/>
          <w:sz w:val="18"/>
          <w:szCs w:val="18"/>
        </w:rPr>
        <w:t>V</w:t>
      </w:r>
      <w:r>
        <w:rPr>
          <w:rFonts w:cs="Arial" w:hAnsi="Arial" w:eastAsia="Arial" w:ascii="Arial"/>
          <w:b/>
          <w:color w:val="0A0A0A"/>
          <w:spacing w:val="0"/>
          <w:w w:val="107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spacing w:val="0"/>
          <w:w w:val="107"/>
          <w:sz w:val="18"/>
          <w:szCs w:val="18"/>
        </w:rPr>
        <w:t>L</w:t>
      </w:r>
      <w:r>
        <w:rPr>
          <w:rFonts w:cs="Arial" w:hAnsi="Arial" w:eastAsia="Arial" w:ascii="Arial"/>
          <w:b/>
          <w:color w:val="0A0A0A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b/>
          <w:color w:val="0A0A0A"/>
          <w:spacing w:val="0"/>
          <w:w w:val="107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18"/>
          <w:w w:val="107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A0A0A"/>
          <w:spacing w:val="0"/>
          <w:w w:val="90"/>
          <w:sz w:val="18"/>
          <w:szCs w:val="18"/>
        </w:rPr>
        <w:t>D</w:t>
      </w:r>
      <w:r>
        <w:rPr>
          <w:rFonts w:cs="Arial" w:hAnsi="Arial" w:eastAsia="Arial" w:ascii="Arial"/>
          <w:b/>
          <w:color w:val="0A0A0A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b/>
          <w:color w:val="0A0A0A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b/>
          <w:color w:val="0A0A0A"/>
          <w:spacing w:val="0"/>
          <w:w w:val="108"/>
          <w:sz w:val="18"/>
          <w:szCs w:val="18"/>
        </w:rPr>
        <w:t>UNC</w:t>
      </w:r>
      <w:r>
        <w:rPr>
          <w:rFonts w:cs="Arial" w:hAnsi="Arial" w:eastAsia="Arial" w:ascii="Arial"/>
          <w:b/>
          <w:color w:val="0A0A0A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b/>
          <w:color w:val="0A0A0A"/>
          <w:spacing w:val="0"/>
          <w:w w:val="113"/>
          <w:sz w:val="18"/>
          <w:szCs w:val="18"/>
        </w:rPr>
        <w:t>AR</w:t>
      </w:r>
      <w:r>
        <w:rPr>
          <w:rFonts w:cs="Arial" w:hAnsi="Arial" w:eastAsia="Arial" w:ascii="Arial"/>
          <w:b/>
          <w:color w:val="0A0A0A"/>
          <w:spacing w:val="0"/>
          <w:w w:val="101"/>
          <w:sz w:val="18"/>
          <w:szCs w:val="18"/>
        </w:rPr>
        <w:t>L</w:t>
      </w:r>
      <w:r>
        <w:rPr>
          <w:rFonts w:cs="Arial" w:hAnsi="Arial" w:eastAsia="Arial" w:ascii="Arial"/>
          <w:b/>
          <w:color w:val="0A0A0A"/>
          <w:spacing w:val="0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2"/>
        <w:ind w:left="1338" w:right="1340" w:firstLine="6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373737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7373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73737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5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5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7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4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5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7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3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72727"/>
          <w:spacing w:val="0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1"/>
        <w:ind w:left="1338" w:right="1346" w:firstLine="6"/>
        <w:sectPr>
          <w:pgNumType w:start="42"/>
          <w:pgMar w:header="559" w:footer="2755" w:top="740" w:bottom="280" w:left="960" w:right="960"/>
          <w:headerReference w:type="default" r:id="rId68"/>
          <w:footerReference w:type="default" r:id="rId69"/>
          <w:pgSz w:w="12240" w:h="15840"/>
        </w:sectPr>
      </w:pP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8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272727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én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5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se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25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2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42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373737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373737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9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ón</w:t>
      </w:r>
      <w:r>
        <w:rPr>
          <w:rFonts w:cs="Arial" w:hAnsi="Arial" w:eastAsia="Arial" w:ascii="Arial"/>
          <w:color w:val="373737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373737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373737"/>
          <w:spacing w:val="6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5" w:lineRule="auto" w:line="367"/>
        <w:ind w:left="1338" w:right="1340" w:firstLine="6"/>
      </w:pPr>
      <w:r>
        <w:rPr>
          <w:rFonts w:cs="Arial" w:hAnsi="Arial" w:eastAsia="Arial" w:ascii="Arial"/>
          <w:color w:val="0B0B0B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42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7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23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2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fi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4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A2A2A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A2A2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67"/>
        <w:ind w:left="1919" w:right="1358" w:hanging="288"/>
      </w:pPr>
      <w:r>
        <w:rPr>
          <w:rFonts w:cs="Arial" w:hAnsi="Arial" w:eastAsia="Arial" w:ascii="Arial"/>
          <w:color w:val="0B0B0B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2A2A2A"/>
          <w:w w:val="111"/>
          <w:sz w:val="19"/>
          <w:szCs w:val="19"/>
        </w:rPr>
        <w:t>.</w:t>
      </w:r>
      <w:r>
        <w:rPr>
          <w:rFonts w:cs="Arial" w:hAnsi="Arial" w:eastAsia="Arial" w:ascii="Arial"/>
          <w:color w:val="2A2A2A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2A2A2A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: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2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8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4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6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6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3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én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6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ga.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9" w:lineRule="auto" w:line="367"/>
        <w:ind w:left="1919" w:right="1358" w:hanging="288"/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A2A2A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1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:</w:t>
      </w:r>
      <w:r>
        <w:rPr>
          <w:rFonts w:cs="Arial" w:hAnsi="Arial" w:eastAsia="Arial" w:ascii="Arial"/>
          <w:color w:val="0B0B0B"/>
          <w:spacing w:val="4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2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6"/>
          <w:sz w:val="19"/>
          <w:szCs w:val="19"/>
        </w:rPr>
        <w:t>1</w:t>
      </w:r>
      <w:r>
        <w:rPr>
          <w:rFonts w:cs="Arial" w:hAnsi="Arial" w:eastAsia="Arial" w:ascii="Arial"/>
          <w:color w:val="0B0B0B"/>
          <w:spacing w:val="17"/>
          <w:w w:val="5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5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"/>
          <w:w w:val="5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9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0"/>
          <w:sz w:val="19"/>
          <w:szCs w:val="19"/>
        </w:rPr>
        <w:t>1</w:t>
      </w:r>
      <w:r>
        <w:rPr>
          <w:rFonts w:cs="Arial" w:hAnsi="Arial" w:eastAsia="Arial" w:ascii="Arial"/>
          <w:color w:val="0B0B0B"/>
          <w:spacing w:val="0"/>
          <w:w w:val="127"/>
          <w:sz w:val="19"/>
          <w:szCs w:val="19"/>
        </w:rPr>
        <w:t>5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8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6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2A2A2A"/>
          <w:spacing w:val="0"/>
          <w:w w:val="95"/>
          <w:sz w:val="19"/>
          <w:szCs w:val="19"/>
        </w:rPr>
        <w:t>,</w:t>
      </w:r>
      <w:r>
        <w:rPr>
          <w:rFonts w:cs="Arial" w:hAnsi="Arial" w:eastAsia="Arial" w:ascii="Arial"/>
          <w:color w:val="2A2A2A"/>
          <w:spacing w:val="39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26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lt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A2A2A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9" w:lineRule="auto" w:line="361"/>
        <w:ind w:left="1919" w:right="1346" w:hanging="288"/>
      </w:pP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c</w:t>
      </w:r>
      <w:r>
        <w:rPr>
          <w:rFonts w:cs="Arial" w:hAnsi="Arial" w:eastAsia="Arial" w:ascii="Arial"/>
          <w:color w:val="3D3D3D"/>
          <w:spacing w:val="0"/>
          <w:w w:val="87"/>
          <w:sz w:val="19"/>
          <w:szCs w:val="19"/>
        </w:rPr>
        <w:t>.</w:t>
      </w:r>
      <w:r>
        <w:rPr>
          <w:rFonts w:cs="Arial" w:hAnsi="Arial" w:eastAsia="Arial" w:ascii="Arial"/>
          <w:color w:val="3D3D3D"/>
          <w:spacing w:val="0"/>
          <w:w w:val="87"/>
          <w:sz w:val="19"/>
          <w:szCs w:val="19"/>
        </w:rPr>
        <w:t>  </w:t>
      </w:r>
      <w:r>
        <w:rPr>
          <w:rFonts w:cs="Arial" w:hAnsi="Arial" w:eastAsia="Arial" w:ascii="Arial"/>
          <w:color w:val="3D3D3D"/>
          <w:spacing w:val="22"/>
          <w:w w:val="8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:</w:t>
      </w:r>
      <w:r>
        <w:rPr>
          <w:rFonts w:cs="Arial" w:hAnsi="Arial" w:eastAsia="Arial" w:ascii="Arial"/>
          <w:color w:val="0B0B0B"/>
          <w:spacing w:val="5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9"/>
          <w:szCs w:val="19"/>
        </w:rPr>
        <w:t>1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5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color w:val="0B0B0B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6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2"/>
        <w:ind w:left="1338" w:right="1340" w:firstLine="12"/>
      </w:pP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2A2A2A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color w:val="2A2A2A"/>
          <w:spacing w:val="38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6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0B0B0B"/>
          <w:spacing w:val="3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2A2A2A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A2A2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42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0"/>
        <w:ind w:left="1332" w:right="1346"/>
      </w:pP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6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8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2A2A2A"/>
          <w:spacing w:val="0"/>
          <w:w w:val="9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3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41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2A2A2A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6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7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5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7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4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enc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6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4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4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12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0"/>
          <w:sz w:val="19"/>
          <w:szCs w:val="19"/>
        </w:rPr>
        <w:t>fi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D3D3D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7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7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2A2A2A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A2A2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8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én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9"/>
          <w:szCs w:val="19"/>
        </w:rPr>
        <w:t>ca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fi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7"/>
        <w:ind w:left="1338" w:right="1358" w:firstLine="12"/>
      </w:pP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3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3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D3D3D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0"/>
        <w:ind w:left="1338" w:right="1352" w:firstLine="6"/>
        <w:sectPr>
          <w:pgNumType w:start="43"/>
          <w:pgMar w:header="559" w:footer="2415" w:top="740" w:bottom="280" w:left="960" w:right="960"/>
          <w:headerReference w:type="default" r:id="rId70"/>
          <w:footerReference w:type="default" r:id="rId71"/>
          <w:pgSz w:w="12240" w:h="15840"/>
        </w:sectPr>
      </w:pP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ut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42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3D3D3D"/>
          <w:spacing w:val="0"/>
          <w:w w:val="111"/>
          <w:sz w:val="19"/>
          <w:szCs w:val="19"/>
        </w:rPr>
        <w:t>,</w:t>
      </w:r>
      <w:r>
        <w:rPr>
          <w:rFonts w:cs="Arial" w:hAnsi="Arial" w:eastAsia="Arial" w:ascii="Arial"/>
          <w:color w:val="3D3D3D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4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2A2A2A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8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4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4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9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8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D3D3D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6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A2A2A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5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ili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2A2A2A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5" w:lineRule="auto" w:line="370"/>
        <w:ind w:left="1338" w:right="1340" w:firstLine="6"/>
      </w:pPr>
      <w:r>
        <w:rPr>
          <w:rFonts w:cs="Arial" w:hAnsi="Arial" w:eastAsia="Arial" w:ascii="Arial"/>
          <w:color w:val="0D0D0D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2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78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D0D0D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dad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fi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2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3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11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3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3"/>
          <w:sz w:val="19"/>
          <w:szCs w:val="19"/>
        </w:rPr>
        <w:t>rv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D0D0D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32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D0D0D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3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373737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373737"/>
          <w:spacing w:val="28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D0D0D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17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2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14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un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373737"/>
          <w:spacing w:val="0"/>
          <w:w w:val="96"/>
          <w:sz w:val="19"/>
          <w:szCs w:val="19"/>
        </w:rPr>
        <w:t>;</w:t>
      </w:r>
      <w:r>
        <w:rPr>
          <w:rFonts w:cs="Arial" w:hAnsi="Arial" w:eastAsia="Arial" w:ascii="Arial"/>
          <w:color w:val="373737"/>
          <w:spacing w:val="0"/>
          <w:w w:val="96"/>
          <w:sz w:val="19"/>
          <w:szCs w:val="19"/>
        </w:rPr>
        <w:t>  </w:t>
      </w:r>
      <w:r>
        <w:rPr>
          <w:rFonts w:cs="Arial" w:hAnsi="Arial" w:eastAsia="Arial" w:ascii="Arial"/>
          <w:color w:val="373737"/>
          <w:spacing w:val="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2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36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3"/>
          <w:sz w:val="19"/>
          <w:szCs w:val="19"/>
        </w:rPr>
        <w:t>q</w:t>
      </w:r>
      <w:r>
        <w:rPr>
          <w:rFonts w:cs="Arial" w:hAnsi="Arial" w:eastAsia="Arial" w:ascii="Arial"/>
          <w:color w:val="0D0D0D"/>
          <w:spacing w:val="0"/>
          <w:w w:val="93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43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enga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26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q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3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da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0D0D0D"/>
          <w:spacing w:val="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x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3"/>
          <w:sz w:val="19"/>
          <w:szCs w:val="19"/>
        </w:rPr>
        <w:t>rv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2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D0D0D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373737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373737"/>
          <w:spacing w:val="12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sa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ca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23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17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4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4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í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39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1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4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D0D0D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D0D0D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4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4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6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4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3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ca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1332" w:right="7979"/>
      </w:pPr>
      <w:r>
        <w:rPr>
          <w:rFonts w:cs="Arial" w:hAnsi="Arial" w:eastAsia="Arial" w:ascii="Arial"/>
          <w:b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D0D0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0D0D0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D0D0D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b/>
          <w:color w:val="0D0D0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D0D0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0D0D0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0D0D0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D0D0D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D0D0D"/>
          <w:spacing w:val="0"/>
          <w:w w:val="70"/>
          <w:sz w:val="18"/>
          <w:szCs w:val="18"/>
        </w:rPr>
        <w:t>1</w:t>
      </w:r>
      <w:r>
        <w:rPr>
          <w:rFonts w:cs="Arial" w:hAnsi="Arial" w:eastAsia="Arial" w:ascii="Arial"/>
          <w:b/>
          <w:color w:val="0D0D0D"/>
          <w:spacing w:val="0"/>
          <w:w w:val="105"/>
          <w:sz w:val="18"/>
          <w:szCs w:val="1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1338" w:right="5952"/>
      </w:pPr>
      <w:r>
        <w:rPr>
          <w:rFonts w:cs="Arial" w:hAnsi="Arial" w:eastAsia="Arial" w:ascii="Arial"/>
          <w:b/>
          <w:color w:val="0D0D0D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b/>
          <w:color w:val="0D0D0D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b/>
          <w:color w:val="0D0D0D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b/>
          <w:color w:val="0D0D0D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b/>
          <w:color w:val="0D0D0D"/>
          <w:spacing w:val="0"/>
          <w:w w:val="105"/>
          <w:sz w:val="18"/>
          <w:szCs w:val="18"/>
        </w:rPr>
        <w:t>L</w:t>
      </w:r>
      <w:r>
        <w:rPr>
          <w:rFonts w:cs="Arial" w:hAnsi="Arial" w:eastAsia="Arial" w:ascii="Arial"/>
          <w:b/>
          <w:color w:val="0D0D0D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b/>
          <w:color w:val="0D0D0D"/>
          <w:spacing w:val="0"/>
          <w:w w:val="105"/>
          <w:sz w:val="18"/>
          <w:szCs w:val="18"/>
        </w:rPr>
        <w:t>S</w:t>
      </w:r>
      <w:r>
        <w:rPr>
          <w:rFonts w:cs="Arial" w:hAnsi="Arial" w:eastAsia="Arial" w:ascii="Arial"/>
          <w:b/>
          <w:color w:val="0D0D0D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b/>
          <w:color w:val="0D0D0D"/>
          <w:spacing w:val="0"/>
          <w:w w:val="105"/>
          <w:sz w:val="18"/>
          <w:szCs w:val="18"/>
        </w:rPr>
        <w:t>Ó</w:t>
      </w:r>
      <w:r>
        <w:rPr>
          <w:rFonts w:cs="Arial" w:hAnsi="Arial" w:eastAsia="Arial" w:ascii="Arial"/>
          <w:b/>
          <w:color w:val="0D0D0D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b/>
          <w:color w:val="0D0D0D"/>
          <w:spacing w:val="40"/>
          <w:w w:val="105"/>
          <w:sz w:val="18"/>
          <w:szCs w:val="18"/>
        </w:rPr>
        <w:t> </w:t>
      </w:r>
      <w:r>
        <w:rPr>
          <w:rFonts w:cs="Arial" w:hAnsi="Arial" w:eastAsia="Arial" w:ascii="Arial"/>
          <w:b/>
          <w:color w:val="0D0D0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0D0D0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D0D0D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D0D0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D0D0D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D0D0D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b/>
          <w:color w:val="0D0D0D"/>
          <w:spacing w:val="0"/>
          <w:w w:val="107"/>
          <w:sz w:val="18"/>
          <w:szCs w:val="18"/>
        </w:rPr>
        <w:t>T</w:t>
      </w:r>
      <w:r>
        <w:rPr>
          <w:rFonts w:cs="Arial" w:hAnsi="Arial" w:eastAsia="Arial" w:ascii="Arial"/>
          <w:b/>
          <w:color w:val="0D0D0D"/>
          <w:spacing w:val="0"/>
          <w:w w:val="102"/>
          <w:sz w:val="18"/>
          <w:szCs w:val="18"/>
        </w:rPr>
        <w:t>E</w:t>
      </w:r>
      <w:r>
        <w:rPr>
          <w:rFonts w:cs="Arial" w:hAnsi="Arial" w:eastAsia="Arial" w:ascii="Arial"/>
          <w:b/>
          <w:color w:val="0D0D0D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b/>
          <w:color w:val="0D0D0D"/>
          <w:spacing w:val="0"/>
          <w:w w:val="113"/>
          <w:sz w:val="18"/>
          <w:szCs w:val="18"/>
        </w:rPr>
        <w:t>C</w:t>
      </w:r>
      <w:r>
        <w:rPr>
          <w:rFonts w:cs="Arial" w:hAnsi="Arial" w:eastAsia="Arial" w:ascii="Arial"/>
          <w:b/>
          <w:color w:val="0D0D0D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b/>
          <w:color w:val="0D0D0D"/>
          <w:spacing w:val="0"/>
          <w:w w:val="109"/>
          <w:sz w:val="18"/>
          <w:szCs w:val="18"/>
        </w:rPr>
        <w:t>Ó</w:t>
      </w:r>
      <w:r>
        <w:rPr>
          <w:rFonts w:cs="Arial" w:hAnsi="Arial" w:eastAsia="Arial" w:ascii="Arial"/>
          <w:b/>
          <w:color w:val="0D0D0D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67"/>
        <w:ind w:left="1338" w:right="1334" w:hanging="6"/>
        <w:sectPr>
          <w:pgMar w:header="559" w:footer="2415" w:top="740" w:bottom="280" w:left="960" w:right="960"/>
          <w:headerReference w:type="default" r:id="rId72"/>
          <w:pgSz w:w="12240" w:h="15840"/>
        </w:sectPr>
      </w:pP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sa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h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36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18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16"/>
          <w:sz w:val="19"/>
          <w:szCs w:val="19"/>
        </w:rPr>
        <w:t>b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47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rt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í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373737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373737"/>
          <w:spacing w:val="0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373737"/>
          <w:spacing w:val="12"/>
          <w:w w:val="66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12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na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8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D0D0D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72727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78"/>
          <w:sz w:val="19"/>
          <w:szCs w:val="19"/>
        </w:rPr>
        <w:t>!</w:t>
      </w:r>
      <w:r>
        <w:rPr>
          <w:rFonts w:cs="Arial" w:hAnsi="Arial" w:eastAsia="Arial" w:ascii="Arial"/>
          <w:color w:val="373737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73737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373737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í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0D0D0D"/>
          <w:spacing w:val="1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D0D0D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90"/>
          <w:sz w:val="19"/>
          <w:szCs w:val="19"/>
        </w:rPr>
        <w:t>  </w:t>
      </w:r>
      <w:r>
        <w:rPr>
          <w:rFonts w:cs="Arial" w:hAnsi="Arial" w:eastAsia="Arial" w:ascii="Arial"/>
          <w:color w:val="0D0D0D"/>
          <w:spacing w:val="23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25"/>
          <w:sz w:val="19"/>
          <w:szCs w:val="19"/>
        </w:rPr>
        <w:t>  </w:t>
      </w:r>
      <w:r>
        <w:rPr>
          <w:rFonts w:cs="Arial" w:hAnsi="Arial" w:eastAsia="Arial" w:ascii="Arial"/>
          <w:color w:val="0D0D0D"/>
          <w:spacing w:val="0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D0D0D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á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98"/>
          <w:sz w:val="19"/>
          <w:szCs w:val="19"/>
        </w:rPr>
        <w:t>  </w:t>
      </w:r>
      <w:r>
        <w:rPr>
          <w:rFonts w:cs="Arial" w:hAnsi="Arial" w:eastAsia="Arial" w:ascii="Arial"/>
          <w:color w:val="0D0D0D"/>
          <w:spacing w:val="18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  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99"/>
          <w:sz w:val="19"/>
          <w:szCs w:val="19"/>
        </w:rPr>
        <w:t>  </w:t>
      </w:r>
      <w:r>
        <w:rPr>
          <w:rFonts w:cs="Arial" w:hAnsi="Arial" w:eastAsia="Arial" w:ascii="Arial"/>
          <w:color w:val="0D0D0D"/>
          <w:spacing w:val="13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3"/>
          <w:sz w:val="19"/>
          <w:szCs w:val="19"/>
        </w:rPr>
        <w:t>rv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ó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373737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7373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73737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an</w:t>
      </w:r>
      <w:r>
        <w:rPr>
          <w:rFonts w:cs="Arial" w:hAnsi="Arial" w:eastAsia="Arial" w:ascii="Arial"/>
          <w:color w:val="0D0D0D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2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v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D0D0D"/>
          <w:spacing w:val="31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D0D0D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D0D0D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D0D0D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D0D0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D0D0D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D0D0D"/>
          <w:spacing w:val="0"/>
          <w:w w:val="105"/>
          <w:sz w:val="19"/>
          <w:szCs w:val="19"/>
        </w:rPr>
        <w:t>á</w:t>
      </w:r>
      <w:r>
        <w:rPr>
          <w:rFonts w:cs="Arial" w:hAnsi="Arial" w:eastAsia="Arial" w:ascii="Arial"/>
          <w:color w:val="0D0D0D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D0D0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D0D0D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D0D0D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272727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before="31"/>
        <w:ind w:left="1338"/>
      </w:pP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X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.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A0A0A"/>
          <w:spacing w:val="66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A0A0A"/>
          <w:spacing w:val="0"/>
          <w:w w:val="90"/>
          <w:sz w:val="25"/>
          <w:szCs w:val="25"/>
        </w:rPr>
        <w:t>G</w:t>
      </w:r>
      <w:r>
        <w:rPr>
          <w:rFonts w:cs="Arial" w:hAnsi="Arial" w:eastAsia="Arial" w:ascii="Arial"/>
          <w:b/>
          <w:color w:val="0A0A0A"/>
          <w:spacing w:val="0"/>
          <w:w w:val="107"/>
          <w:sz w:val="25"/>
          <w:szCs w:val="25"/>
        </w:rPr>
        <w:t>L</w:t>
      </w:r>
      <w:r>
        <w:rPr>
          <w:rFonts w:cs="Arial" w:hAnsi="Arial" w:eastAsia="Arial" w:ascii="Arial"/>
          <w:b/>
          <w:color w:val="0A0A0A"/>
          <w:spacing w:val="0"/>
          <w:w w:val="99"/>
          <w:sz w:val="25"/>
          <w:szCs w:val="25"/>
        </w:rPr>
        <w:t>O</w:t>
      </w:r>
      <w:r>
        <w:rPr>
          <w:rFonts w:cs="Arial" w:hAnsi="Arial" w:eastAsia="Arial" w:ascii="Arial"/>
          <w:b/>
          <w:color w:val="0A0A0A"/>
          <w:spacing w:val="0"/>
          <w:w w:val="105"/>
          <w:sz w:val="25"/>
          <w:szCs w:val="25"/>
        </w:rPr>
        <w:t>S</w:t>
      </w:r>
      <w:r>
        <w:rPr>
          <w:rFonts w:cs="Arial" w:hAnsi="Arial" w:eastAsia="Arial" w:ascii="Arial"/>
          <w:b/>
          <w:color w:val="0A0A0A"/>
          <w:spacing w:val="0"/>
          <w:w w:val="110"/>
          <w:sz w:val="25"/>
          <w:szCs w:val="25"/>
        </w:rPr>
        <w:t>A</w:t>
      </w:r>
      <w:r>
        <w:rPr>
          <w:rFonts w:cs="Arial" w:hAnsi="Arial" w:eastAsia="Arial" w:ascii="Arial"/>
          <w:b/>
          <w:color w:val="0A0A0A"/>
          <w:spacing w:val="0"/>
          <w:w w:val="104"/>
          <w:sz w:val="25"/>
          <w:szCs w:val="25"/>
        </w:rPr>
        <w:t>R</w:t>
      </w:r>
      <w:r>
        <w:rPr>
          <w:rFonts w:cs="Arial" w:hAnsi="Arial" w:eastAsia="Arial" w:ascii="Arial"/>
          <w:b/>
          <w:color w:val="0A0A0A"/>
          <w:spacing w:val="0"/>
          <w:w w:val="76"/>
          <w:sz w:val="25"/>
          <w:szCs w:val="25"/>
        </w:rPr>
        <w:t>I</w:t>
      </w:r>
      <w:r>
        <w:rPr>
          <w:rFonts w:cs="Arial" w:hAnsi="Arial" w:eastAsia="Arial" w:ascii="Arial"/>
          <w:b/>
          <w:color w:val="0A0A0A"/>
          <w:spacing w:val="0"/>
          <w:w w:val="108"/>
          <w:sz w:val="25"/>
          <w:szCs w:val="25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5"/>
          <w:szCs w:val="2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9"/>
          <w:szCs w:val="19"/>
        </w:rPr>
        <w:tabs>
          <w:tab w:pos="1900" w:val="left"/>
        </w:tabs>
        <w:jc w:val="both"/>
        <w:spacing w:lineRule="auto" w:line="355"/>
        <w:ind w:left="1919" w:right="1337" w:hanging="288"/>
      </w:pP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ab/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Ac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b/>
          <w:color w:val="0A0A0A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fie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0"/>
          <w:w w:val="80"/>
          <w:sz w:val="19"/>
          <w:szCs w:val="19"/>
        </w:rPr>
        <w:t>fi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se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gu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36"/>
          <w:w w:val="13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78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0A0A0A"/>
          <w:spacing w:val="0"/>
          <w:w w:val="7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A0A0A"/>
          <w:spacing w:val="18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42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8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6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7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5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363636"/>
          <w:spacing w:val="0"/>
          <w:w w:val="96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363636"/>
          <w:spacing w:val="3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1D1D1D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1D1D1D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32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6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pl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no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1D1D1D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14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1D1D1D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78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0A0A0A"/>
          <w:spacing w:val="3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tabs>
          <w:tab w:pos="1900" w:val="left"/>
        </w:tabs>
        <w:jc w:val="both"/>
        <w:spacing w:before="23" w:lineRule="auto" w:line="367"/>
        <w:ind w:left="1919" w:right="1340" w:hanging="288"/>
      </w:pP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b/>
          <w:color w:val="0A0A0A"/>
          <w:spacing w:val="-4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ab/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Ac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color w:val="0A0A0A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34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9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34"/>
          <w:w w:val="13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4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4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en</w:t>
      </w:r>
      <w:r>
        <w:rPr>
          <w:rFonts w:cs="Arial" w:hAnsi="Arial" w:eastAsia="Arial" w:ascii="Arial"/>
          <w:color w:val="1D1D1D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1D1D1D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3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ma</w:t>
      </w:r>
      <w:r>
        <w:rPr>
          <w:rFonts w:cs="Arial" w:hAnsi="Arial" w:eastAsia="Arial" w:ascii="Arial"/>
          <w:color w:val="0A0A0A"/>
          <w:spacing w:val="-16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363636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40"/>
        <w:ind w:left="1626"/>
      </w:pP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b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Ac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b/>
          <w:color w:val="0A0A0A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7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A0A0A"/>
          <w:spacing w:val="30"/>
          <w:w w:val="74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1D1D1D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8"/>
          <w:sz w:val="19"/>
          <w:szCs w:val="19"/>
        </w:rPr>
        <w:t>sc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1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rv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7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ú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1D1D1D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1"/>
        <w:ind w:left="1919" w:right="1346"/>
      </w:pP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9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36363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ga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1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A0A0A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2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3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rv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43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ú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2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6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ca</w:t>
      </w:r>
      <w:r>
        <w:rPr>
          <w:rFonts w:cs="Arial" w:hAnsi="Arial" w:eastAsia="Arial" w:ascii="Arial"/>
          <w:color w:val="363636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A0A0A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9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qu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nt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tabs>
          <w:tab w:pos="1900" w:val="left"/>
        </w:tabs>
        <w:jc w:val="both"/>
        <w:spacing w:before="18" w:lineRule="auto" w:line="371"/>
        <w:ind w:left="1919" w:right="1340" w:hanging="288"/>
      </w:pP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b/>
          <w:color w:val="0A0A0A"/>
          <w:spacing w:val="-4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ab/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A0A0A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b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b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101"/>
          <w:sz w:val="19"/>
          <w:szCs w:val="19"/>
        </w:rPr>
        <w:t>u</w:t>
      </w:r>
      <w:r>
        <w:rPr>
          <w:rFonts w:cs="Arial" w:hAnsi="Arial" w:eastAsia="Arial" w:ascii="Arial"/>
          <w:b/>
          <w:color w:val="0A0A0A"/>
          <w:spacing w:val="0"/>
          <w:w w:val="127"/>
          <w:sz w:val="19"/>
          <w:szCs w:val="19"/>
        </w:rPr>
        <w:t>r</w:t>
      </w:r>
      <w:r>
        <w:rPr>
          <w:rFonts w:cs="Arial" w:hAnsi="Arial" w:eastAsia="Arial" w:ascii="Arial"/>
          <w:b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06"/>
          <w:sz w:val="19"/>
          <w:szCs w:val="19"/>
        </w:rPr>
        <w:t>ó</w:t>
      </w:r>
      <w:r>
        <w:rPr>
          <w:rFonts w:cs="Arial" w:hAnsi="Arial" w:eastAsia="Arial" w:ascii="Arial"/>
          <w:b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11"/>
          <w:sz w:val="19"/>
          <w:szCs w:val="19"/>
        </w:rPr>
        <w:t>j</w:t>
      </w:r>
      <w:r>
        <w:rPr>
          <w:rFonts w:cs="Arial" w:hAnsi="Arial" w:eastAsia="Arial" w:ascii="Arial"/>
          <w:b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b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b/>
          <w:color w:val="0A0A0A"/>
          <w:spacing w:val="0"/>
          <w:w w:val="102"/>
          <w:sz w:val="19"/>
          <w:szCs w:val="19"/>
        </w:rPr>
        <w:t>t</w:t>
      </w:r>
      <w:r>
        <w:rPr>
          <w:rFonts w:cs="Arial" w:hAnsi="Arial" w:eastAsia="Arial" w:ascii="Arial"/>
          <w:b/>
          <w:color w:val="0A0A0A"/>
          <w:spacing w:val="0"/>
          <w:w w:val="89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89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b/>
          <w:color w:val="1D1D1D"/>
          <w:spacing w:val="0"/>
          <w:w w:val="83"/>
          <w:sz w:val="19"/>
          <w:szCs w:val="19"/>
        </w:rPr>
        <w:t>:</w:t>
      </w:r>
      <w:r>
        <w:rPr>
          <w:rFonts w:cs="Arial" w:hAnsi="Arial" w:eastAsia="Arial" w:ascii="Arial"/>
          <w:b/>
          <w:color w:val="1D1D1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D1D1D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42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eg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lí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24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0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363636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56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D1D1D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fi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363636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tabs>
          <w:tab w:pos="1900" w:val="left"/>
        </w:tabs>
        <w:jc w:val="both"/>
        <w:spacing w:before="18" w:lineRule="auto" w:line="364"/>
        <w:ind w:left="1919" w:right="1346" w:hanging="294"/>
      </w:pP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b/>
          <w:color w:val="0A0A0A"/>
          <w:spacing w:val="-4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ab/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b/>
          <w:color w:val="0A0A0A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b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b/>
          <w:color w:val="0A0A0A"/>
          <w:spacing w:val="0"/>
          <w:w w:val="99"/>
          <w:sz w:val="19"/>
          <w:szCs w:val="19"/>
        </w:rPr>
        <w:t>iz</w:t>
      </w:r>
      <w:r>
        <w:rPr>
          <w:rFonts w:cs="Arial" w:hAnsi="Arial" w:eastAsia="Arial" w:ascii="Arial"/>
          <w:b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b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b/>
          <w:color w:val="1D1D1D"/>
          <w:spacing w:val="0"/>
          <w:w w:val="99"/>
          <w:sz w:val="19"/>
          <w:szCs w:val="19"/>
        </w:rPr>
        <w:t>:</w:t>
      </w:r>
      <w:r>
        <w:rPr>
          <w:rFonts w:cs="Arial" w:hAnsi="Arial" w:eastAsia="Arial" w:ascii="Arial"/>
          <w:b/>
          <w:color w:val="1D1D1D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b/>
          <w:color w:val="1D1D1D"/>
          <w:spacing w:val="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ho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9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7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6"/>
          <w:sz w:val="19"/>
          <w:szCs w:val="19"/>
        </w:rPr>
        <w:t>rt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5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1D1D1D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7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5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13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3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1D1D1D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tabs>
          <w:tab w:pos="1900" w:val="left"/>
        </w:tabs>
        <w:jc w:val="both"/>
        <w:spacing w:before="23" w:lineRule="auto" w:line="374"/>
        <w:ind w:left="1925" w:right="1352" w:hanging="300"/>
      </w:pP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b/>
          <w:color w:val="0A0A0A"/>
          <w:spacing w:val="-4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ab/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6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363636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9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go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6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tabs>
          <w:tab w:pos="1920" w:val="left"/>
        </w:tabs>
        <w:jc w:val="both"/>
        <w:spacing w:before="15" w:lineRule="auto" w:line="367"/>
        <w:ind w:left="1919" w:right="1346" w:hanging="294"/>
      </w:pP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b/>
          <w:color w:val="0A0A0A"/>
          <w:spacing w:val="-4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ab/>
        <w:tab/>
      </w:r>
      <w:r>
        <w:rPr>
          <w:rFonts w:cs="Arial" w:hAnsi="Arial" w:eastAsia="Arial" w:ascii="Arial"/>
          <w:b/>
          <w:color w:val="0A0A0A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98"/>
          <w:sz w:val="19"/>
          <w:szCs w:val="19"/>
        </w:rPr>
        <w:t>je</w:t>
      </w:r>
      <w:r>
        <w:rPr>
          <w:rFonts w:cs="Arial" w:hAnsi="Arial" w:eastAsia="Arial" w:ascii="Arial"/>
          <w:b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b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98"/>
          <w:sz w:val="19"/>
          <w:szCs w:val="19"/>
        </w:rPr>
        <w:t>ó</w:t>
      </w:r>
      <w:r>
        <w:rPr>
          <w:rFonts w:cs="Arial" w:hAnsi="Arial" w:eastAsia="Arial" w:ascii="Arial"/>
          <w:b/>
          <w:color w:val="0A0A0A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0"/>
          <w:w w:val="98"/>
          <w:sz w:val="19"/>
          <w:szCs w:val="19"/>
        </w:rPr>
        <w:t>:</w:t>
      </w:r>
      <w:r>
        <w:rPr>
          <w:rFonts w:cs="Arial" w:hAnsi="Arial" w:eastAsia="Arial" w:ascii="Arial"/>
          <w:b/>
          <w:color w:val="0A0A0A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5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6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4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da</w:t>
      </w:r>
      <w:r>
        <w:rPr>
          <w:rFonts w:cs="Arial" w:hAnsi="Arial" w:eastAsia="Arial" w:ascii="Arial"/>
          <w:color w:val="363636"/>
          <w:spacing w:val="0"/>
          <w:w w:val="111"/>
          <w:sz w:val="19"/>
          <w:szCs w:val="19"/>
        </w:rPr>
        <w:t>;</w:t>
      </w:r>
      <w:r>
        <w:rPr>
          <w:rFonts w:cs="Arial" w:hAnsi="Arial" w:eastAsia="Arial" w:ascii="Arial"/>
          <w:color w:val="363636"/>
          <w:spacing w:val="13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8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363636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18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363636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363636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6"/>
          <w:sz w:val="19"/>
          <w:szCs w:val="19"/>
        </w:rPr>
        <w:t>,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tabs>
          <w:tab w:pos="1920" w:val="left"/>
        </w:tabs>
        <w:jc w:val="both"/>
        <w:spacing w:before="21" w:lineRule="auto" w:line="352"/>
        <w:ind w:left="1919" w:right="1348" w:hanging="288"/>
      </w:pP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b/>
          <w:color w:val="0A0A0A"/>
          <w:spacing w:val="-4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ab/>
        <w:tab/>
      </w:r>
      <w:r>
        <w:rPr>
          <w:rFonts w:cs="Arial" w:hAnsi="Arial" w:eastAsia="Arial" w:ascii="Arial"/>
          <w:b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b/>
          <w:color w:val="0A0A0A"/>
          <w:spacing w:val="0"/>
          <w:w w:val="101"/>
          <w:sz w:val="19"/>
          <w:szCs w:val="19"/>
        </w:rPr>
        <w:t>p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89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11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spacing w:val="0"/>
          <w:w w:val="89"/>
          <w:sz w:val="19"/>
          <w:szCs w:val="19"/>
        </w:rPr>
        <w:t>l</w:t>
      </w:r>
      <w:r>
        <w:rPr>
          <w:rFonts w:cs="Arial" w:hAnsi="Arial" w:eastAsia="Arial" w:ascii="Arial"/>
          <w:b/>
          <w:color w:val="0A0A0A"/>
          <w:spacing w:val="0"/>
          <w:w w:val="111"/>
          <w:sz w:val="19"/>
          <w:szCs w:val="19"/>
        </w:rPr>
        <w:t>iz</w:t>
      </w:r>
      <w:r>
        <w:rPr>
          <w:rFonts w:cs="Arial" w:hAnsi="Arial" w:eastAsia="Arial" w:ascii="Arial"/>
          <w:b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89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11"/>
          <w:sz w:val="19"/>
          <w:szCs w:val="19"/>
        </w:rPr>
        <w:t>ó</w:t>
      </w:r>
      <w:r>
        <w:rPr>
          <w:rFonts w:cs="Arial" w:hAnsi="Arial" w:eastAsia="Arial" w:ascii="Arial"/>
          <w:b/>
          <w:color w:val="0A0A0A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0"/>
          <w:w w:val="92"/>
          <w:sz w:val="19"/>
          <w:szCs w:val="19"/>
        </w:rPr>
        <w:t>: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color w:val="0A0A0A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qu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6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1D1D1D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8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2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9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5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og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5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3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9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78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0A0A0A"/>
          <w:spacing w:val="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D1D1D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2"/>
          <w:sz w:val="19"/>
          <w:szCs w:val="19"/>
        </w:rPr>
        <w:t>ce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fi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363636"/>
          <w:spacing w:val="0"/>
          <w:w w:val="66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28"/>
        <w:ind w:left="1631"/>
        <w:sectPr>
          <w:pgMar w:header="559" w:footer="2415" w:top="740" w:bottom="280" w:left="960" w:right="960"/>
          <w:headerReference w:type="default" r:id="rId73"/>
          <w:pgSz w:w="12240" w:h="15840"/>
        </w:sectPr>
      </w:pP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b/>
          <w:color w:val="0A0A0A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66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b/>
          <w:color w:val="0A0A0A"/>
          <w:spacing w:val="0"/>
          <w:w w:val="111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b/>
          <w:color w:val="0A0A0A"/>
          <w:spacing w:val="0"/>
          <w:w w:val="89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30"/>
          <w:sz w:val="19"/>
          <w:szCs w:val="19"/>
        </w:rPr>
        <w:t>f</w:t>
      </w:r>
      <w:r>
        <w:rPr>
          <w:rFonts w:cs="Arial" w:hAnsi="Arial" w:eastAsia="Arial" w:ascii="Arial"/>
          <w:b/>
          <w:color w:val="0A0A0A"/>
          <w:spacing w:val="0"/>
          <w:w w:val="66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05"/>
          <w:sz w:val="19"/>
          <w:szCs w:val="19"/>
        </w:rPr>
        <w:t>cac</w:t>
      </w:r>
      <w:r>
        <w:rPr>
          <w:rFonts w:cs="Arial" w:hAnsi="Arial" w:eastAsia="Arial" w:ascii="Arial"/>
          <w:b/>
          <w:color w:val="0A0A0A"/>
          <w:spacing w:val="0"/>
          <w:w w:val="89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06"/>
          <w:sz w:val="19"/>
          <w:szCs w:val="19"/>
        </w:rPr>
        <w:t>ó</w:t>
      </w:r>
      <w:r>
        <w:rPr>
          <w:rFonts w:cs="Arial" w:hAnsi="Arial" w:eastAsia="Arial" w:ascii="Arial"/>
          <w:b/>
          <w:color w:val="0A0A0A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A0A0A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81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b/>
          <w:color w:val="0A0A0A"/>
          <w:spacing w:val="0"/>
          <w:w w:val="111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b/>
          <w:color w:val="0A0A0A"/>
          <w:spacing w:val="0"/>
          <w:w w:val="89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b/>
          <w:color w:val="0A0A0A"/>
          <w:spacing w:val="0"/>
          <w:w w:val="111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b/>
          <w:color w:val="0A0A0A"/>
          <w:spacing w:val="0"/>
          <w:w w:val="111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b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b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b/>
          <w:color w:val="0A0A0A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b/>
          <w:color w:val="0A0A0A"/>
          <w:spacing w:val="0"/>
          <w:w w:val="99"/>
          <w:sz w:val="19"/>
          <w:szCs w:val="19"/>
        </w:rPr>
        <w:t>ac</w:t>
      </w:r>
      <w:r>
        <w:rPr>
          <w:rFonts w:cs="Arial" w:hAnsi="Arial" w:eastAsia="Arial" w:ascii="Arial"/>
          <w:b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b/>
          <w:color w:val="0A0A0A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b/>
          <w:color w:val="0A0A0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b/>
          <w:color w:val="0A0A0A"/>
          <w:spacing w:val="13"/>
          <w:w w:val="99"/>
          <w:sz w:val="19"/>
          <w:szCs w:val="19"/>
        </w:rPr>
        <w:t> 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5" w:lineRule="auto" w:line="370"/>
        <w:ind w:left="1919" w:right="1340"/>
      </w:pP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B0B0B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B0B0B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B0B0B"/>
          <w:spacing w:val="0"/>
          <w:w w:val="98"/>
          <w:sz w:val="19"/>
          <w:szCs w:val="19"/>
        </w:rPr>
        <w:t>g</w:t>
      </w:r>
      <w:r>
        <w:rPr>
          <w:rFonts w:cs="Arial" w:hAnsi="Arial" w:eastAsia="Arial" w:ascii="Arial"/>
          <w:b/>
          <w:color w:val="0B0B0B"/>
          <w:spacing w:val="0"/>
          <w:w w:val="98"/>
          <w:sz w:val="19"/>
          <w:szCs w:val="19"/>
        </w:rPr>
        <w:t>é</w:t>
      </w:r>
      <w:r>
        <w:rPr>
          <w:rFonts w:cs="Arial" w:hAnsi="Arial" w:eastAsia="Arial" w:ascii="Arial"/>
          <w:b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b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b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b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b/>
          <w:color w:val="0B0B0B"/>
          <w:spacing w:val="0"/>
          <w:w w:val="98"/>
          <w:sz w:val="19"/>
          <w:szCs w:val="19"/>
        </w:rPr>
        <w:t>:</w:t>
      </w:r>
      <w:r>
        <w:rPr>
          <w:rFonts w:cs="Arial" w:hAnsi="Arial" w:eastAsia="Arial" w:ascii="Arial"/>
          <w:b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b/>
          <w:color w:val="0B0B0B"/>
          <w:spacing w:val="16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A2A2A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7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48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oda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2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8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ón</w:t>
      </w:r>
      <w:r>
        <w:rPr>
          <w:rFonts w:cs="Arial" w:hAnsi="Arial" w:eastAsia="Arial" w:ascii="Arial"/>
          <w:color w:val="0B0B0B"/>
          <w:spacing w:val="3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2A2A2A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én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3E3E3E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3E3E3E"/>
          <w:spacing w:val="3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6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"/>
          <w:w w:val="12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4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6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2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2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A2A2A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tabs>
          <w:tab w:pos="1900" w:val="left"/>
        </w:tabs>
        <w:jc w:val="both"/>
        <w:spacing w:before="1" w:lineRule="auto" w:line="332"/>
        <w:ind w:left="1919" w:right="1348" w:hanging="288"/>
      </w:pP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b/>
          <w:color w:val="0B0B0B"/>
          <w:spacing w:val="-4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ab/>
      </w:r>
      <w:r>
        <w:rPr>
          <w:rFonts w:cs="Arial" w:hAnsi="Arial" w:eastAsia="Arial" w:ascii="Arial"/>
          <w:b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b/>
          <w:color w:val="0B0B0B"/>
          <w:spacing w:val="0"/>
          <w:w w:val="99"/>
          <w:sz w:val="19"/>
          <w:szCs w:val="19"/>
        </w:rPr>
        <w:t>b</w:t>
      </w:r>
      <w:r>
        <w:rPr>
          <w:rFonts w:cs="Arial" w:hAnsi="Arial" w:eastAsia="Arial" w:ascii="Arial"/>
          <w:b/>
          <w:color w:val="0B0B0B"/>
          <w:spacing w:val="0"/>
          <w:w w:val="99"/>
          <w:sz w:val="19"/>
          <w:szCs w:val="19"/>
        </w:rPr>
        <w:t>j</w:t>
      </w:r>
      <w:r>
        <w:rPr>
          <w:rFonts w:cs="Arial" w:hAnsi="Arial" w:eastAsia="Arial" w:ascii="Arial"/>
          <w:b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b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b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b/>
          <w:color w:val="0B0B0B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b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b/>
          <w:color w:val="0B0B0B"/>
          <w:spacing w:val="0"/>
          <w:w w:val="99"/>
          <w:sz w:val="19"/>
          <w:szCs w:val="19"/>
        </w:rPr>
        <w:t>:</w:t>
      </w:r>
      <w:r>
        <w:rPr>
          <w:rFonts w:cs="Arial" w:hAnsi="Arial" w:eastAsia="Arial" w:ascii="Arial"/>
          <w:b/>
          <w:color w:val="0B0B0B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b/>
          <w:color w:val="0B0B0B"/>
          <w:spacing w:val="1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ada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B0B0B"/>
          <w:spacing w:val="6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8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tua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3E3E3E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E3E3E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E3E3E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9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ego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5"/>
          <w:w w:val="8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9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0B0B0B"/>
          <w:spacing w:val="12"/>
          <w:w w:val="89"/>
          <w:sz w:val="21"/>
          <w:szCs w:val="21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nos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tabs>
          <w:tab w:pos="1920" w:val="left"/>
        </w:tabs>
        <w:jc w:val="both"/>
        <w:spacing w:before="39" w:lineRule="auto" w:line="371"/>
        <w:ind w:left="1919" w:right="1352" w:hanging="288"/>
      </w:pP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b/>
          <w:color w:val="0B0B0B"/>
          <w:spacing w:val="-4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ab/>
        <w:tab/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0B0B0B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B0B0B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B0B0B"/>
          <w:spacing w:val="0"/>
          <w:w w:val="94"/>
          <w:sz w:val="19"/>
          <w:szCs w:val="19"/>
        </w:rPr>
        <w:t>v</w:t>
      </w:r>
      <w:r>
        <w:rPr>
          <w:rFonts w:cs="Arial" w:hAnsi="Arial" w:eastAsia="Arial" w:ascii="Arial"/>
          <w:b/>
          <w:color w:val="0B0B0B"/>
          <w:spacing w:val="0"/>
          <w:w w:val="78"/>
          <w:sz w:val="19"/>
          <w:szCs w:val="19"/>
        </w:rPr>
        <w:t>i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B0B0B"/>
          <w:spacing w:val="0"/>
          <w:w w:val="120"/>
          <w:sz w:val="19"/>
          <w:szCs w:val="19"/>
        </w:rPr>
        <w:t>t</w:t>
      </w:r>
      <w:r>
        <w:rPr>
          <w:rFonts w:cs="Arial" w:hAnsi="Arial" w:eastAsia="Arial" w:ascii="Arial"/>
          <w:b/>
          <w:color w:val="0B0B0B"/>
          <w:spacing w:val="0"/>
          <w:w w:val="89"/>
          <w:sz w:val="19"/>
          <w:szCs w:val="19"/>
        </w:rPr>
        <w:t>i</w:t>
      </w:r>
      <w:r>
        <w:rPr>
          <w:rFonts w:cs="Arial" w:hAnsi="Arial" w:eastAsia="Arial" w:ascii="Arial"/>
          <w:b/>
          <w:color w:val="0B0B0B"/>
          <w:spacing w:val="0"/>
          <w:w w:val="104"/>
          <w:sz w:val="19"/>
          <w:szCs w:val="19"/>
        </w:rPr>
        <w:t>m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B0B0B"/>
          <w:spacing w:val="0"/>
          <w:w w:val="92"/>
          <w:sz w:val="19"/>
          <w:szCs w:val="19"/>
        </w:rPr>
        <w:t>!: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rv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ú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4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tenga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1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ma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4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9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tabs>
          <w:tab w:pos="1920" w:val="left"/>
        </w:tabs>
        <w:jc w:val="both"/>
        <w:spacing w:before="18" w:lineRule="auto" w:line="355"/>
        <w:ind w:left="1919" w:right="1348" w:hanging="288"/>
      </w:pP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b/>
          <w:color w:val="0B0B0B"/>
          <w:spacing w:val="-4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ab/>
        <w:tab/>
      </w:r>
      <w:r>
        <w:rPr>
          <w:rFonts w:cs="Arial" w:hAnsi="Arial" w:eastAsia="Arial" w:ascii="Arial"/>
          <w:b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b/>
          <w:color w:val="0B0B0B"/>
          <w:spacing w:val="0"/>
          <w:w w:val="119"/>
          <w:sz w:val="19"/>
          <w:szCs w:val="19"/>
        </w:rPr>
        <w:t>r</w:t>
      </w:r>
      <w:r>
        <w:rPr>
          <w:rFonts w:cs="Arial" w:hAnsi="Arial" w:eastAsia="Arial" w:ascii="Arial"/>
          <w:b/>
          <w:color w:val="0B0B0B"/>
          <w:spacing w:val="0"/>
          <w:w w:val="89"/>
          <w:sz w:val="19"/>
          <w:szCs w:val="19"/>
        </w:rPr>
        <w:t>i</w:t>
      </w:r>
      <w:r>
        <w:rPr>
          <w:rFonts w:cs="Arial" w:hAnsi="Arial" w:eastAsia="Arial" w:ascii="Arial"/>
          <w:b/>
          <w:color w:val="0B0B0B"/>
          <w:spacing w:val="0"/>
          <w:w w:val="104"/>
          <w:sz w:val="19"/>
          <w:szCs w:val="19"/>
        </w:rPr>
        <w:t>m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B0B0B"/>
          <w:spacing w:val="0"/>
          <w:w w:val="119"/>
          <w:sz w:val="19"/>
          <w:szCs w:val="19"/>
        </w:rPr>
        <w:t>r</w:t>
      </w:r>
      <w:r>
        <w:rPr>
          <w:rFonts w:cs="Arial" w:hAnsi="Arial" w:eastAsia="Arial" w:ascii="Arial"/>
          <w:b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b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b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b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b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b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b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b/>
          <w:color w:val="0B0B0B"/>
          <w:spacing w:val="0"/>
          <w:w w:val="98"/>
          <w:sz w:val="19"/>
          <w:szCs w:val="19"/>
        </w:rPr>
        <w:t>ó</w:t>
      </w:r>
      <w:r>
        <w:rPr>
          <w:rFonts w:cs="Arial" w:hAnsi="Arial" w:eastAsia="Arial" w:ascii="Arial"/>
          <w:b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b/>
          <w:color w:val="0B0B0B"/>
          <w:spacing w:val="0"/>
          <w:w w:val="98"/>
          <w:sz w:val="19"/>
          <w:szCs w:val="19"/>
        </w:rPr>
        <w:t>:</w:t>
      </w:r>
      <w:r>
        <w:rPr>
          <w:rFonts w:cs="Arial" w:hAnsi="Arial" w:eastAsia="Arial" w:ascii="Arial"/>
          <w:b/>
          <w:color w:val="0B0B0B"/>
          <w:spacing w:val="4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qu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h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oga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3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37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3E3E3E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E3E3E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43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48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0B0B0B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2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7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7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31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1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21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2A2A2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47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13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ñ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29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21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6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-1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tabs>
          <w:tab w:pos="1920" w:val="left"/>
        </w:tabs>
        <w:jc w:val="both"/>
        <w:spacing w:before="32" w:lineRule="auto" w:line="371"/>
        <w:ind w:left="1919" w:right="1346" w:hanging="294"/>
      </w:pP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b/>
          <w:color w:val="0B0B0B"/>
          <w:spacing w:val="-4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ab/>
        <w:tab/>
      </w:r>
      <w:r>
        <w:rPr>
          <w:rFonts w:cs="Arial" w:hAnsi="Arial" w:eastAsia="Arial" w:ascii="Arial"/>
          <w:b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b/>
          <w:color w:val="0B0B0B"/>
          <w:spacing w:val="0"/>
          <w:w w:val="119"/>
          <w:sz w:val="19"/>
          <w:szCs w:val="19"/>
        </w:rPr>
        <w:t>r</w:t>
      </w:r>
      <w:r>
        <w:rPr>
          <w:rFonts w:cs="Arial" w:hAnsi="Arial" w:eastAsia="Arial" w:ascii="Arial"/>
          <w:b/>
          <w:color w:val="0B0B0B"/>
          <w:spacing w:val="0"/>
          <w:w w:val="89"/>
          <w:sz w:val="19"/>
          <w:szCs w:val="19"/>
        </w:rPr>
        <w:t>i</w:t>
      </w:r>
      <w:r>
        <w:rPr>
          <w:rFonts w:cs="Arial" w:hAnsi="Arial" w:eastAsia="Arial" w:ascii="Arial"/>
          <w:b/>
          <w:color w:val="0B0B0B"/>
          <w:spacing w:val="0"/>
          <w:w w:val="106"/>
          <w:sz w:val="19"/>
          <w:szCs w:val="19"/>
        </w:rPr>
        <w:t>o</w:t>
      </w:r>
      <w:r>
        <w:rPr>
          <w:rFonts w:cs="Arial" w:hAnsi="Arial" w:eastAsia="Arial" w:ascii="Arial"/>
          <w:b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b/>
          <w:color w:val="0B0B0B"/>
          <w:spacing w:val="0"/>
          <w:w w:val="78"/>
          <w:sz w:val="19"/>
          <w:szCs w:val="19"/>
        </w:rPr>
        <w:t>i</w:t>
      </w:r>
      <w:r>
        <w:rPr>
          <w:rFonts w:cs="Arial" w:hAnsi="Arial" w:eastAsia="Arial" w:ascii="Arial"/>
          <w:b/>
          <w:color w:val="0B0B0B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B0B0B"/>
          <w:spacing w:val="0"/>
          <w:w w:val="119"/>
          <w:sz w:val="19"/>
          <w:szCs w:val="19"/>
        </w:rPr>
        <w:t>r</w:t>
      </w:r>
      <w:r>
        <w:rPr>
          <w:rFonts w:cs="Arial" w:hAnsi="Arial" w:eastAsia="Arial" w:ascii="Arial"/>
          <w:b/>
          <w:color w:val="0B0B0B"/>
          <w:spacing w:val="0"/>
          <w:w w:val="65"/>
          <w:sz w:val="19"/>
          <w:szCs w:val="19"/>
        </w:rPr>
        <w:t>: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eg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3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3E3E3E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E3E3E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5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11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48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16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do</w:t>
      </w:r>
      <w:r>
        <w:rPr>
          <w:rFonts w:cs="Arial" w:hAnsi="Arial" w:eastAsia="Arial" w:ascii="Arial"/>
          <w:color w:val="0B0B0B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tabs>
          <w:tab w:pos="1920" w:val="left"/>
        </w:tabs>
        <w:jc w:val="both"/>
        <w:spacing w:before="18" w:lineRule="auto" w:line="371"/>
        <w:ind w:left="1919" w:right="1340" w:hanging="288"/>
      </w:pP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b/>
          <w:color w:val="0B0B0B"/>
          <w:spacing w:val="-4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ab/>
        <w:tab/>
      </w:r>
      <w:r>
        <w:rPr>
          <w:rFonts w:cs="Arial" w:hAnsi="Arial" w:eastAsia="Arial" w:ascii="Arial"/>
          <w:b/>
          <w:color w:val="0B0B0B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b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b/>
          <w:color w:val="0B0B0B"/>
          <w:spacing w:val="0"/>
          <w:w w:val="106"/>
          <w:sz w:val="19"/>
          <w:szCs w:val="19"/>
        </w:rPr>
        <w:t>g</w:t>
      </w:r>
      <w:r>
        <w:rPr>
          <w:rFonts w:cs="Arial" w:hAnsi="Arial" w:eastAsia="Arial" w:ascii="Arial"/>
          <w:b/>
          <w:color w:val="0B0B0B"/>
          <w:spacing w:val="0"/>
          <w:w w:val="101"/>
          <w:sz w:val="19"/>
          <w:szCs w:val="19"/>
        </w:rPr>
        <w:t>u</w:t>
      </w:r>
      <w:r>
        <w:rPr>
          <w:rFonts w:cs="Arial" w:hAnsi="Arial" w:eastAsia="Arial" w:ascii="Arial"/>
          <w:b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mi</w:t>
      </w:r>
      <w:r>
        <w:rPr>
          <w:rFonts w:cs="Arial" w:hAnsi="Arial" w:eastAsia="Arial" w:ascii="Arial"/>
          <w:b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b/>
          <w:color w:val="0B0B0B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b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b/>
          <w:color w:val="0B0B0B"/>
          <w:spacing w:val="0"/>
          <w:w w:val="101"/>
          <w:sz w:val="19"/>
          <w:szCs w:val="19"/>
        </w:rPr>
        <w:t>o</w:t>
      </w:r>
      <w:r>
        <w:rPr>
          <w:rFonts w:cs="Arial" w:hAnsi="Arial" w:eastAsia="Arial" w:ascii="Arial"/>
          <w:b/>
          <w:color w:val="0B0B0B"/>
          <w:spacing w:val="0"/>
          <w:w w:val="83"/>
          <w:sz w:val="19"/>
          <w:szCs w:val="19"/>
        </w:rPr>
        <w:t>: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7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á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78"/>
          <w:sz w:val="19"/>
          <w:szCs w:val="19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31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it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15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ua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A2A2A"/>
          <w:spacing w:val="0"/>
          <w:w w:val="9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3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43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én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4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rt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2A2A2A"/>
          <w:spacing w:val="0"/>
          <w:w w:val="96"/>
          <w:sz w:val="19"/>
          <w:szCs w:val="19"/>
        </w:rPr>
        <w:t>,</w:t>
      </w:r>
      <w:r>
        <w:rPr>
          <w:rFonts w:cs="Arial" w:hAnsi="Arial" w:eastAsia="Arial" w:ascii="Arial"/>
          <w:color w:val="2A2A2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2A2A2A"/>
          <w:spacing w:val="1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eg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dad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exact" w:line="220"/>
        <w:ind w:left="1919" w:right="6786"/>
      </w:pPr>
      <w:r>
        <w:rPr>
          <w:rFonts w:cs="Arial" w:hAnsi="Arial" w:eastAsia="Arial" w:ascii="Arial"/>
          <w:color w:val="0B0B0B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B0B0B"/>
          <w:w w:val="78"/>
          <w:sz w:val="19"/>
          <w:szCs w:val="19"/>
        </w:rPr>
        <w:t>í</w:t>
      </w:r>
      <w:r>
        <w:rPr>
          <w:rFonts w:cs="Arial" w:hAnsi="Arial" w:eastAsia="Arial" w:ascii="Arial"/>
          <w:color w:val="0B0B0B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B0B0B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7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B0B0B"/>
          <w:spacing w:val="24"/>
          <w:w w:val="74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2A2A2A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tabs>
          <w:tab w:pos="1900" w:val="left"/>
        </w:tabs>
        <w:jc w:val="both"/>
        <w:spacing w:lineRule="auto" w:line="352"/>
        <w:ind w:left="1919" w:right="1342" w:hanging="288"/>
        <w:sectPr>
          <w:pgMar w:header="559" w:footer="2415" w:top="740" w:bottom="280" w:left="960" w:right="960"/>
          <w:headerReference w:type="default" r:id="rId74"/>
          <w:pgSz w:w="12240" w:h="15840"/>
        </w:sectPr>
      </w:pP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b/>
          <w:color w:val="0B0B0B"/>
          <w:spacing w:val="-4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ab/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b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color w:val="0B0B0B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color w:val="0B0B0B"/>
          <w:spacing w:val="-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4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19"/>
          <w:szCs w:val="19"/>
        </w:rPr>
        <w:t>v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49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36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é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3E3E3E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3E3E3E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color w:val="3E3E3E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d,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23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se</w:t>
      </w:r>
      <w:r>
        <w:rPr>
          <w:rFonts w:cs="Arial" w:hAnsi="Arial" w:eastAsia="Arial" w:ascii="Arial"/>
          <w:color w:val="0B0B0B"/>
          <w:spacing w:val="0"/>
          <w:w w:val="97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24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9"/>
          <w:szCs w:val="19"/>
        </w:rPr>
        <w:t>so</w:t>
      </w:r>
      <w:r>
        <w:rPr>
          <w:rFonts w:cs="Arial" w:hAnsi="Arial" w:eastAsia="Arial" w:ascii="Arial"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3E3E3E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color w:val="3E3E3E"/>
          <w:spacing w:val="0"/>
          <w:w w:val="89"/>
          <w:sz w:val="19"/>
          <w:szCs w:val="19"/>
        </w:rPr>
        <w:t>  </w:t>
      </w:r>
      <w:r>
        <w:rPr>
          <w:rFonts w:cs="Arial" w:hAnsi="Arial" w:eastAsia="Arial" w:ascii="Arial"/>
          <w:color w:val="3E3E3E"/>
          <w:spacing w:val="17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z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3E3E3E"/>
          <w:spacing w:val="0"/>
          <w:w w:val="96"/>
          <w:sz w:val="19"/>
          <w:szCs w:val="19"/>
        </w:rPr>
        <w:t>,</w:t>
      </w:r>
      <w:r>
        <w:rPr>
          <w:rFonts w:cs="Arial" w:hAnsi="Arial" w:eastAsia="Arial" w:ascii="Arial"/>
          <w:color w:val="3E3E3E"/>
          <w:spacing w:val="0"/>
          <w:w w:val="96"/>
          <w:sz w:val="19"/>
          <w:szCs w:val="19"/>
        </w:rPr>
        <w:t>  </w:t>
      </w:r>
      <w:r>
        <w:rPr>
          <w:rFonts w:cs="Arial" w:hAnsi="Arial" w:eastAsia="Arial" w:ascii="Arial"/>
          <w:color w:val="3E3E3E"/>
          <w:spacing w:val="27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n,</w:t>
      </w:r>
      <w:r>
        <w:rPr>
          <w:rFonts w:cs="Arial" w:hAnsi="Arial" w:eastAsia="Arial" w:ascii="Arial"/>
          <w:color w:val="0B0B0B"/>
          <w:spacing w:val="0"/>
          <w:w w:val="96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4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ga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 </w:t>
      </w:r>
      <w:r>
        <w:rPr>
          <w:rFonts w:cs="Arial" w:hAnsi="Arial" w:eastAsia="Arial" w:ascii="Arial"/>
          <w:color w:val="0B0B0B"/>
          <w:spacing w:val="17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95"/>
          <w:sz w:val="19"/>
          <w:szCs w:val="19"/>
        </w:rPr>
        <w:t>   </w:t>
      </w:r>
      <w:r>
        <w:rPr>
          <w:rFonts w:cs="Arial" w:hAnsi="Arial" w:eastAsia="Arial" w:ascii="Arial"/>
          <w:color w:val="0B0B0B"/>
          <w:spacing w:val="7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1"/>
          <w:szCs w:val="21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ta</w:t>
      </w:r>
      <w:r>
        <w:rPr>
          <w:rFonts w:cs="Arial" w:hAnsi="Arial" w:eastAsia="Arial" w:ascii="Arial"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5"/>
          <w:szCs w:val="25"/>
        </w:rPr>
        <w:jc w:val="both"/>
        <w:spacing w:before="31"/>
        <w:ind w:left="1338" w:right="7029"/>
      </w:pP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X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I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.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A0A0A"/>
          <w:spacing w:val="2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A0A0A"/>
          <w:spacing w:val="0"/>
          <w:w w:val="94"/>
          <w:sz w:val="25"/>
          <w:szCs w:val="25"/>
        </w:rPr>
        <w:t>R</w:t>
      </w:r>
      <w:r>
        <w:rPr>
          <w:rFonts w:cs="Arial" w:hAnsi="Arial" w:eastAsia="Arial" w:ascii="Arial"/>
          <w:b/>
          <w:color w:val="0A0A0A"/>
          <w:spacing w:val="0"/>
          <w:w w:val="98"/>
          <w:sz w:val="25"/>
          <w:szCs w:val="25"/>
        </w:rPr>
        <w:t>E</w:t>
      </w:r>
      <w:r>
        <w:rPr>
          <w:rFonts w:cs="Arial" w:hAnsi="Arial" w:eastAsia="Arial" w:ascii="Arial"/>
          <w:b/>
          <w:color w:val="0A0A0A"/>
          <w:spacing w:val="0"/>
          <w:w w:val="102"/>
          <w:sz w:val="25"/>
          <w:szCs w:val="25"/>
        </w:rPr>
        <w:t>SE</w:t>
      </w:r>
      <w:r>
        <w:rPr>
          <w:rFonts w:cs="Arial" w:hAnsi="Arial" w:eastAsia="Arial" w:ascii="Arial"/>
          <w:b/>
          <w:color w:val="0A0A0A"/>
          <w:spacing w:val="0"/>
          <w:w w:val="113"/>
          <w:sz w:val="25"/>
          <w:szCs w:val="25"/>
        </w:rPr>
        <w:t>R</w:t>
      </w:r>
      <w:r>
        <w:rPr>
          <w:rFonts w:cs="Arial" w:hAnsi="Arial" w:eastAsia="Arial" w:ascii="Arial"/>
          <w:b/>
          <w:color w:val="0A0A0A"/>
          <w:spacing w:val="0"/>
          <w:w w:val="102"/>
          <w:sz w:val="25"/>
          <w:szCs w:val="25"/>
        </w:rPr>
        <w:t>V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A</w:t>
      </w:r>
      <w:r>
        <w:rPr>
          <w:rFonts w:cs="Arial" w:hAnsi="Arial" w:eastAsia="Arial" w:ascii="Arial"/>
          <w:b/>
          <w:color w:val="0A0A0A"/>
          <w:spacing w:val="0"/>
          <w:w w:val="98"/>
          <w:sz w:val="25"/>
          <w:szCs w:val="25"/>
        </w:rPr>
        <w:t>S</w:t>
      </w:r>
      <w:r>
        <w:rPr>
          <w:rFonts w:cs="Arial" w:hAnsi="Arial" w:eastAsia="Arial" w:ascii="Arial"/>
          <w:b/>
          <w:color w:val="0A0A0A"/>
          <w:spacing w:val="0"/>
          <w:w w:val="101"/>
          <w:sz w:val="25"/>
          <w:szCs w:val="25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5"/>
          <w:szCs w:val="2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1"/>
        <w:ind w:left="1332" w:right="1352" w:firstLine="12"/>
      </w:pPr>
      <w:r>
        <w:rPr>
          <w:rFonts w:cs="Arial" w:hAnsi="Arial" w:eastAsia="Arial" w:ascii="Arial"/>
          <w:color w:val="0A0A0A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6"/>
          <w:w w:val="8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202020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6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56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ey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6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5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ir</w:t>
      </w:r>
      <w:r>
        <w:rPr>
          <w:rFonts w:cs="Arial" w:hAnsi="Arial" w:eastAsia="Arial" w:ascii="Arial"/>
          <w:color w:val="202020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1"/>
        <w:ind w:left="1338" w:right="1346" w:firstLine="12"/>
      </w:pP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7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2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gu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6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rv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4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rt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3D3D3D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3D3D3D"/>
          <w:spacing w:val="3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ñ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6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31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7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8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8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3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5"/>
          <w:szCs w:val="25"/>
        </w:rPr>
        <w:jc w:val="both"/>
        <w:ind w:left="1338" w:right="6741"/>
      </w:pPr>
      <w:r>
        <w:rPr>
          <w:rFonts w:cs="Arial" w:hAnsi="Arial" w:eastAsia="Arial" w:ascii="Arial"/>
          <w:color w:val="0A0A0A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color w:val="0A0A0A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color w:val="0A0A0A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A0A0A"/>
          <w:spacing w:val="0"/>
          <w:w w:val="88"/>
          <w:sz w:val="25"/>
          <w:szCs w:val="25"/>
        </w:rPr>
        <w:t>E</w:t>
      </w:r>
      <w:r>
        <w:rPr>
          <w:rFonts w:cs="Arial" w:hAnsi="Arial" w:eastAsia="Arial" w:ascii="Arial"/>
          <w:b/>
          <w:color w:val="0A0A0A"/>
          <w:spacing w:val="0"/>
          <w:w w:val="105"/>
          <w:sz w:val="25"/>
          <w:szCs w:val="25"/>
        </w:rPr>
        <w:t>V</w:t>
      </w:r>
      <w:r>
        <w:rPr>
          <w:rFonts w:cs="Arial" w:hAnsi="Arial" w:eastAsia="Arial" w:ascii="Arial"/>
          <w:b/>
          <w:color w:val="0A0A0A"/>
          <w:spacing w:val="0"/>
          <w:w w:val="107"/>
          <w:sz w:val="25"/>
          <w:szCs w:val="25"/>
        </w:rPr>
        <w:t>A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L</w:t>
      </w:r>
      <w:r>
        <w:rPr>
          <w:rFonts w:cs="Arial" w:hAnsi="Arial" w:eastAsia="Arial" w:ascii="Arial"/>
          <w:b/>
          <w:color w:val="0A0A0A"/>
          <w:spacing w:val="0"/>
          <w:w w:val="97"/>
          <w:sz w:val="25"/>
          <w:szCs w:val="25"/>
        </w:rPr>
        <w:t>U</w:t>
      </w:r>
      <w:r>
        <w:rPr>
          <w:rFonts w:cs="Arial" w:hAnsi="Arial" w:eastAsia="Arial" w:ascii="Arial"/>
          <w:b/>
          <w:color w:val="0A0A0A"/>
          <w:spacing w:val="0"/>
          <w:w w:val="113"/>
          <w:sz w:val="25"/>
          <w:szCs w:val="25"/>
        </w:rPr>
        <w:t>A</w:t>
      </w:r>
      <w:r>
        <w:rPr>
          <w:rFonts w:cs="Arial" w:hAnsi="Arial" w:eastAsia="Arial" w:ascii="Arial"/>
          <w:b/>
          <w:color w:val="0A0A0A"/>
          <w:spacing w:val="0"/>
          <w:w w:val="97"/>
          <w:sz w:val="25"/>
          <w:szCs w:val="25"/>
        </w:rPr>
        <w:t>C</w:t>
      </w:r>
      <w:r>
        <w:rPr>
          <w:rFonts w:cs="Arial" w:hAnsi="Arial" w:eastAsia="Arial" w:ascii="Arial"/>
          <w:b/>
          <w:color w:val="0A0A0A"/>
          <w:spacing w:val="0"/>
          <w:w w:val="93"/>
          <w:sz w:val="25"/>
          <w:szCs w:val="25"/>
        </w:rPr>
        <w:t>I</w:t>
      </w:r>
      <w:r>
        <w:rPr>
          <w:rFonts w:cs="Arial" w:hAnsi="Arial" w:eastAsia="Arial" w:ascii="Arial"/>
          <w:b/>
          <w:color w:val="0A0A0A"/>
          <w:spacing w:val="0"/>
          <w:w w:val="108"/>
          <w:sz w:val="25"/>
          <w:szCs w:val="25"/>
        </w:rPr>
        <w:t>Ó</w:t>
      </w:r>
      <w:r>
        <w:rPr>
          <w:rFonts w:cs="Arial" w:hAnsi="Arial" w:eastAsia="Arial" w:ascii="Arial"/>
          <w:b/>
          <w:color w:val="0A0A0A"/>
          <w:spacing w:val="0"/>
          <w:w w:val="100"/>
          <w:sz w:val="25"/>
          <w:szCs w:val="25"/>
        </w:rPr>
        <w:t>N</w:t>
      </w:r>
      <w:r>
        <w:rPr>
          <w:rFonts w:cs="Arial" w:hAnsi="Arial" w:eastAsia="Arial" w:ascii="Arial"/>
          <w:b/>
          <w:color w:val="0A0A0A"/>
          <w:spacing w:val="0"/>
          <w:w w:val="101"/>
          <w:sz w:val="25"/>
          <w:szCs w:val="25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5"/>
          <w:szCs w:val="2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371"/>
        <w:ind w:left="1338" w:right="1346" w:firstLine="6"/>
      </w:pP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36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3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8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23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3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os</w:t>
      </w:r>
      <w:r>
        <w:rPr>
          <w:rFonts w:cs="Arial" w:hAnsi="Arial" w:eastAsia="Arial" w:ascii="Arial"/>
          <w:color w:val="0A0A0A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7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é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7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22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17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6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3D3D3D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rt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ud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2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3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4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g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ay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an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ua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mo.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43" w:right="1352"/>
      </w:pP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v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9"/>
          <w:sz w:val="19"/>
          <w:szCs w:val="19"/>
        </w:rPr>
        <w:t>ón</w:t>
      </w:r>
      <w:r>
        <w:rPr>
          <w:rFonts w:cs="Arial" w:hAnsi="Arial" w:eastAsia="Arial" w:ascii="Arial"/>
          <w:color w:val="0A0A0A"/>
          <w:spacing w:val="3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á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145"/>
          <w:sz w:val="19"/>
          <w:szCs w:val="19"/>
        </w:rPr>
        <w:t>f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7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55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A0A0A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í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q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8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b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z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5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343" w:right="3765"/>
        <w:sectPr>
          <w:pgMar w:header="559" w:footer="2415" w:top="740" w:bottom="280" w:left="960" w:right="960"/>
          <w:headerReference w:type="default" r:id="rId75"/>
          <w:pgSz w:w="12240" w:h="15840"/>
        </w:sectPr>
      </w:pP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8"/>
          <w:sz w:val="19"/>
          <w:szCs w:val="19"/>
        </w:rPr>
        <w:t>ema</w:t>
      </w:r>
      <w:r>
        <w:rPr>
          <w:rFonts w:cs="Arial" w:hAnsi="Arial" w:eastAsia="Arial" w:ascii="Arial"/>
          <w:color w:val="0A0A0A"/>
          <w:spacing w:val="38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gu</w:t>
      </w:r>
      <w:r>
        <w:rPr>
          <w:rFonts w:cs="Arial" w:hAnsi="Arial" w:eastAsia="Arial" w:ascii="Arial"/>
          <w:color w:val="0A0A0A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color w:val="0A0A0A"/>
          <w:spacing w:val="0"/>
          <w:w w:val="69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A0A0A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24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ó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A0A0A"/>
          <w:spacing w:val="42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A0A0A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1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A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19"/>
          <w:szCs w:val="19"/>
        </w:rPr>
        <w:t>E</w:t>
      </w:r>
      <w:r>
        <w:rPr>
          <w:rFonts w:cs="Arial" w:hAnsi="Arial" w:eastAsia="Arial" w:ascii="Arial"/>
          <w:color w:val="0A0A0A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color w:val="0A0A0A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A0A0A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before="28"/>
        <w:ind w:left="1343"/>
      </w:pPr>
      <w:r>
        <w:rPr>
          <w:rFonts w:cs="Arial" w:hAnsi="Arial" w:eastAsia="Arial" w:ascii="Arial"/>
          <w:b/>
          <w:color w:val="0B0B0B"/>
          <w:w w:val="91"/>
          <w:sz w:val="25"/>
          <w:szCs w:val="25"/>
        </w:rPr>
        <w:t>B</w:t>
      </w:r>
      <w:r>
        <w:rPr>
          <w:rFonts w:cs="Arial" w:hAnsi="Arial" w:eastAsia="Arial" w:ascii="Arial"/>
          <w:b/>
          <w:color w:val="0B0B0B"/>
          <w:w w:val="93"/>
          <w:sz w:val="25"/>
          <w:szCs w:val="25"/>
        </w:rPr>
        <w:t>I</w:t>
      </w:r>
      <w:r>
        <w:rPr>
          <w:rFonts w:cs="Arial" w:hAnsi="Arial" w:eastAsia="Arial" w:ascii="Arial"/>
          <w:b/>
          <w:color w:val="0B0B0B"/>
          <w:w w:val="107"/>
          <w:sz w:val="25"/>
          <w:szCs w:val="25"/>
        </w:rPr>
        <w:t>BL</w:t>
      </w:r>
      <w:r>
        <w:rPr>
          <w:rFonts w:cs="Arial" w:hAnsi="Arial" w:eastAsia="Arial" w:ascii="Arial"/>
          <w:b/>
          <w:color w:val="0B0B0B"/>
          <w:w w:val="84"/>
          <w:sz w:val="25"/>
          <w:szCs w:val="25"/>
        </w:rPr>
        <w:t>I</w:t>
      </w:r>
      <w:r>
        <w:rPr>
          <w:rFonts w:cs="Arial" w:hAnsi="Arial" w:eastAsia="Arial" w:ascii="Arial"/>
          <w:b/>
          <w:color w:val="0B0B0B"/>
          <w:w w:val="105"/>
          <w:sz w:val="25"/>
          <w:szCs w:val="25"/>
        </w:rPr>
        <w:t>O</w:t>
      </w:r>
      <w:r>
        <w:rPr>
          <w:rFonts w:cs="Arial" w:hAnsi="Arial" w:eastAsia="Arial" w:ascii="Arial"/>
          <w:b/>
          <w:color w:val="0B0B0B"/>
          <w:w w:val="102"/>
          <w:sz w:val="25"/>
          <w:szCs w:val="25"/>
        </w:rPr>
        <w:t>G</w:t>
      </w:r>
      <w:r>
        <w:rPr>
          <w:rFonts w:cs="Arial" w:hAnsi="Arial" w:eastAsia="Arial" w:ascii="Arial"/>
          <w:b/>
          <w:color w:val="0B0B0B"/>
          <w:w w:val="113"/>
          <w:sz w:val="25"/>
          <w:szCs w:val="25"/>
        </w:rPr>
        <w:t>R</w:t>
      </w:r>
      <w:r>
        <w:rPr>
          <w:rFonts w:cs="Arial" w:hAnsi="Arial" w:eastAsia="Arial" w:ascii="Arial"/>
          <w:b/>
          <w:color w:val="0B0B0B"/>
          <w:w w:val="104"/>
          <w:sz w:val="25"/>
          <w:szCs w:val="25"/>
        </w:rPr>
        <w:t>A</w:t>
      </w:r>
      <w:r>
        <w:rPr>
          <w:rFonts w:cs="Arial" w:hAnsi="Arial" w:eastAsia="Arial" w:ascii="Arial"/>
          <w:b/>
          <w:color w:val="0B0B0B"/>
          <w:w w:val="96"/>
          <w:sz w:val="25"/>
          <w:szCs w:val="25"/>
        </w:rPr>
        <w:t>F</w:t>
      </w:r>
      <w:r>
        <w:rPr>
          <w:rFonts w:cs="Arial" w:hAnsi="Arial" w:eastAsia="Arial" w:ascii="Arial"/>
          <w:b/>
          <w:color w:val="0B0B0B"/>
          <w:w w:val="93"/>
          <w:sz w:val="25"/>
          <w:szCs w:val="25"/>
        </w:rPr>
        <w:t>I</w:t>
      </w:r>
      <w:r>
        <w:rPr>
          <w:rFonts w:cs="Arial" w:hAnsi="Arial" w:eastAsia="Arial" w:ascii="Arial"/>
          <w:b/>
          <w:color w:val="0B0B0B"/>
          <w:w w:val="110"/>
          <w:sz w:val="25"/>
          <w:szCs w:val="25"/>
        </w:rPr>
        <w:t>A</w:t>
      </w:r>
      <w:r>
        <w:rPr>
          <w:rFonts w:cs="Arial" w:hAnsi="Arial" w:eastAsia="Arial" w:ascii="Arial"/>
          <w:b/>
          <w:color w:val="0B0B0B"/>
          <w:w w:val="84"/>
          <w:sz w:val="25"/>
          <w:szCs w:val="25"/>
        </w:rPr>
        <w:t>.</w:t>
      </w:r>
      <w:r>
        <w:rPr>
          <w:rFonts w:cs="Arial" w:hAnsi="Arial" w:eastAsia="Arial" w:ascii="Arial"/>
          <w:color w:val="000000"/>
          <w:w w:val="100"/>
          <w:sz w:val="25"/>
          <w:szCs w:val="25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449"/>
      </w:pP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•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B0B0B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ón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117"/>
          <w:sz w:val="18"/>
          <w:szCs w:val="18"/>
        </w:rPr>
        <w:t>í</w:t>
      </w:r>
      <w:r>
        <w:rPr>
          <w:rFonts w:cs="Arial" w:hAnsi="Arial" w:eastAsia="Arial" w:ascii="Arial"/>
          <w:color w:val="0B0B0B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0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24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do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110"/>
          <w:sz w:val="18"/>
          <w:szCs w:val="18"/>
        </w:rPr>
        <w:t>x</w:t>
      </w:r>
      <w:r>
        <w:rPr>
          <w:rFonts w:cs="Arial" w:hAnsi="Arial" w:eastAsia="Arial" w:ascii="Arial"/>
          <w:color w:val="0B0B0B"/>
          <w:spacing w:val="0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24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7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75"/>
        <w:ind w:left="1684" w:right="1340" w:hanging="229"/>
      </w:pP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•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B0B0B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3D3D3D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212121"/>
          <w:spacing w:val="0"/>
          <w:w w:val="106"/>
          <w:sz w:val="18"/>
          <w:szCs w:val="18"/>
        </w:rPr>
        <w:t>,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2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88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nd</w:t>
      </w:r>
      <w:r>
        <w:rPr>
          <w:rFonts w:cs="Arial" w:hAnsi="Arial" w:eastAsia="Arial" w:ascii="Arial"/>
          <w:color w:val="0B0B0B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8"/>
          <w:szCs w:val="18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ue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24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82"/>
          <w:sz w:val="18"/>
          <w:szCs w:val="18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ry</w:t>
      </w:r>
      <w:r>
        <w:rPr>
          <w:rFonts w:cs="Arial" w:hAnsi="Arial" w:eastAsia="Arial" w:ascii="Arial"/>
          <w:color w:val="0B0B0B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ood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B0B0B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4"/>
          <w:sz w:val="18"/>
          <w:szCs w:val="18"/>
        </w:rPr>
        <w:t>J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en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41"/>
          <w:sz w:val="18"/>
          <w:szCs w:val="18"/>
        </w:rPr>
        <w:t>f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0B0B0B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Re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men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89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67"/>
          <w:sz w:val="19"/>
          <w:szCs w:val="19"/>
        </w:rPr>
        <w:t>f</w:t>
      </w:r>
      <w:r>
        <w:rPr>
          <w:rFonts w:cs="Arial" w:hAnsi="Arial" w:eastAsia="Arial" w:ascii="Arial"/>
          <w:i/>
          <w:color w:val="0B0B0B"/>
          <w:spacing w:val="0"/>
          <w:w w:val="72"/>
          <w:sz w:val="19"/>
          <w:szCs w:val="19"/>
        </w:rPr>
        <w:t>o</w:t>
      </w:r>
      <w:r>
        <w:rPr>
          <w:rFonts w:cs="Arial" w:hAnsi="Arial" w:eastAsia="Arial" w:ascii="Arial"/>
          <w:i/>
          <w:color w:val="212121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89"/>
          <w:sz w:val="19"/>
          <w:szCs w:val="19"/>
        </w:rPr>
        <w:t>m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36"/>
          <w:w w:val="94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95"/>
          <w:sz w:val="19"/>
          <w:szCs w:val="19"/>
        </w:rPr>
        <w:t>V</w:t>
      </w:r>
      <w:r>
        <w:rPr>
          <w:rFonts w:cs="Arial" w:hAnsi="Arial" w:eastAsia="Arial" w:ascii="Arial"/>
          <w:i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95"/>
          <w:sz w:val="19"/>
          <w:szCs w:val="19"/>
        </w:rPr>
        <w:t>/</w:t>
      </w:r>
      <w:r>
        <w:rPr>
          <w:rFonts w:cs="Arial" w:hAnsi="Arial" w:eastAsia="Arial" w:ascii="Arial"/>
          <w:i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95"/>
          <w:sz w:val="19"/>
          <w:szCs w:val="19"/>
        </w:rPr>
        <w:t>í</w:t>
      </w:r>
      <w:r>
        <w:rPr>
          <w:rFonts w:cs="Arial" w:hAnsi="Arial" w:eastAsia="Arial" w:ascii="Arial"/>
          <w:i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36"/>
          <w:w w:val="95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12"/>
          <w:w w:val="77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i/>
          <w:color w:val="0B0B0B"/>
          <w:spacing w:val="0"/>
          <w:w w:val="153"/>
          <w:sz w:val="19"/>
          <w:szCs w:val="19"/>
        </w:rPr>
        <w:t>j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212121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212121"/>
          <w:spacing w:val="47"/>
          <w:w w:val="13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i/>
          <w:color w:val="212121"/>
          <w:spacing w:val="0"/>
          <w:w w:val="100"/>
          <w:sz w:val="19"/>
          <w:szCs w:val="19"/>
        </w:rPr>
        <w:t>ri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6"/>
          <w:w w:val="105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/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ri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3D3D3D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i/>
          <w:color w:val="3D3D3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3D3D3D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i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i/>
          <w:color w:val="212121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pa</w:t>
      </w:r>
      <w:r>
        <w:rPr>
          <w:rFonts w:cs="Arial" w:hAnsi="Arial" w:eastAsia="Arial" w:ascii="Arial"/>
          <w:i/>
          <w:color w:val="212121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v</w:t>
      </w:r>
      <w:r>
        <w:rPr>
          <w:rFonts w:cs="Arial" w:hAnsi="Arial" w:eastAsia="Arial" w:ascii="Arial"/>
          <w:i/>
          <w:color w:val="0B0B0B"/>
          <w:spacing w:val="0"/>
          <w:w w:val="77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po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i/>
          <w:color w:val="0B0B0B"/>
          <w:spacing w:val="0"/>
          <w:w w:val="125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0"/>
          <w:w w:val="66"/>
          <w:sz w:val="19"/>
          <w:szCs w:val="19"/>
        </w:rPr>
        <w:t>1</w:t>
      </w:r>
      <w:r>
        <w:rPr>
          <w:rFonts w:cs="Arial" w:hAnsi="Arial" w:eastAsia="Arial" w:ascii="Arial"/>
          <w:i/>
          <w:color w:val="212121"/>
          <w:spacing w:val="0"/>
          <w:w w:val="105"/>
          <w:sz w:val="19"/>
          <w:szCs w:val="19"/>
        </w:rPr>
        <w:t>2</w:t>
      </w:r>
      <w:r>
        <w:rPr>
          <w:rFonts w:cs="Arial" w:hAnsi="Arial" w:eastAsia="Arial" w:ascii="Arial"/>
          <w:i/>
          <w:color w:val="212121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i/>
          <w:color w:val="212121"/>
          <w:spacing w:val="0"/>
          <w:w w:val="133"/>
          <w:sz w:val="19"/>
          <w:szCs w:val="19"/>
        </w:rPr>
        <w:t>í</w:t>
      </w:r>
      <w:r>
        <w:rPr>
          <w:rFonts w:cs="Arial" w:hAnsi="Arial" w:eastAsia="Arial" w:ascii="Arial"/>
          <w:i/>
          <w:color w:val="0B0B0B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i/>
          <w:color w:val="3D3D3D"/>
          <w:spacing w:val="0"/>
          <w:w w:val="44"/>
          <w:sz w:val="19"/>
          <w:szCs w:val="19"/>
        </w:rPr>
        <w:t>,</w:t>
      </w:r>
      <w:r>
        <w:rPr>
          <w:rFonts w:cs="Arial" w:hAnsi="Arial" w:eastAsia="Arial" w:ascii="Arial"/>
          <w:i/>
          <w:color w:val="3D3D3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3D3D3D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an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iz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an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9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58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3D3D3D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14"/>
          <w:sz w:val="18"/>
          <w:szCs w:val="18"/>
        </w:rPr>
        <w:t>W</w:t>
      </w:r>
      <w:r>
        <w:rPr>
          <w:rFonts w:cs="Arial" w:hAnsi="Arial" w:eastAsia="Arial" w:ascii="Arial"/>
          <w:color w:val="0B0B0B"/>
          <w:spacing w:val="0"/>
          <w:w w:val="88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h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ng</w:t>
      </w:r>
      <w:r>
        <w:rPr>
          <w:rFonts w:cs="Arial" w:hAnsi="Arial" w:eastAsia="Arial" w:ascii="Arial"/>
          <w:color w:val="0B0B0B"/>
          <w:spacing w:val="0"/>
          <w:w w:val="129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18"/>
          <w:szCs w:val="18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,</w:t>
      </w:r>
      <w:r>
        <w:rPr>
          <w:rFonts w:cs="Arial" w:hAnsi="Arial" w:eastAsia="Arial" w:ascii="Arial"/>
          <w:color w:val="0B0B0B"/>
          <w:spacing w:val="42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0"/>
          <w:w w:val="106"/>
          <w:sz w:val="18"/>
          <w:szCs w:val="18"/>
        </w:rPr>
        <w:t>.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212121"/>
          <w:spacing w:val="0"/>
          <w:w w:val="106"/>
          <w:sz w:val="18"/>
          <w:szCs w:val="18"/>
        </w:rPr>
        <w:t>,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2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0</w:t>
      </w:r>
      <w:r>
        <w:rPr>
          <w:rFonts w:cs="Arial" w:hAnsi="Arial" w:eastAsia="Arial" w:ascii="Arial"/>
          <w:color w:val="0B0B0B"/>
          <w:spacing w:val="0"/>
          <w:w w:val="70"/>
          <w:sz w:val="18"/>
          <w:szCs w:val="18"/>
        </w:rPr>
        <w:t>1</w:t>
      </w:r>
      <w:r>
        <w:rPr>
          <w:rFonts w:cs="Arial" w:hAnsi="Arial" w:eastAsia="Arial" w:ascii="Arial"/>
          <w:color w:val="0B0B0B"/>
          <w:spacing w:val="0"/>
          <w:w w:val="152"/>
          <w:sz w:val="18"/>
          <w:szCs w:val="18"/>
        </w:rPr>
        <w:t>4</w:t>
      </w:r>
      <w:r>
        <w:rPr>
          <w:rFonts w:cs="Arial" w:hAnsi="Arial" w:eastAsia="Arial" w:ascii="Arial"/>
          <w:color w:val="212121"/>
          <w:spacing w:val="0"/>
          <w:w w:val="82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32" w:lineRule="auto" w:line="390"/>
        <w:ind w:left="1684" w:right="1348" w:hanging="229"/>
      </w:pP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•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B0B0B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2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na</w:t>
      </w:r>
      <w:r>
        <w:rPr>
          <w:rFonts w:cs="Arial" w:hAnsi="Arial" w:eastAsia="Arial" w:ascii="Arial"/>
          <w:color w:val="0B0B0B"/>
          <w:spacing w:val="0"/>
          <w:w w:val="124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29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j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70"/>
          <w:sz w:val="18"/>
          <w:szCs w:val="18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8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W</w:t>
      </w:r>
      <w:r>
        <w:rPr>
          <w:rFonts w:cs="Arial" w:hAnsi="Arial" w:eastAsia="Arial" w:ascii="Arial"/>
          <w:color w:val="0B0B0B"/>
          <w:spacing w:val="0"/>
          <w:w w:val="70"/>
          <w:sz w:val="18"/>
          <w:szCs w:val="18"/>
        </w:rPr>
        <w:t>.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76"/>
          <w:sz w:val="18"/>
          <w:szCs w:val="18"/>
        </w:rPr>
        <w:t>«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41"/>
          <w:sz w:val="18"/>
          <w:szCs w:val="18"/>
        </w:rPr>
        <w:t>f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0"/>
          <w:w w:val="124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24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137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om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29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é</w:t>
      </w:r>
      <w:r>
        <w:rPr>
          <w:rFonts w:cs="Arial" w:hAnsi="Arial" w:eastAsia="Arial" w:ascii="Arial"/>
          <w:color w:val="0B0B0B"/>
          <w:spacing w:val="24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24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58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3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na</w:t>
      </w:r>
      <w:r>
        <w:rPr>
          <w:rFonts w:cs="Arial" w:hAnsi="Arial" w:eastAsia="Arial" w:ascii="Arial"/>
          <w:color w:val="0B0B0B"/>
          <w:spacing w:val="0"/>
          <w:w w:val="124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18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3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na</w:t>
      </w:r>
      <w:r>
        <w:rPr>
          <w:rFonts w:cs="Arial" w:hAnsi="Arial" w:eastAsia="Arial" w:ascii="Arial"/>
          <w:color w:val="0B0B0B"/>
          <w:spacing w:val="0"/>
          <w:w w:val="13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18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B0B0B"/>
          <w:spacing w:val="0"/>
          <w:w w:val="129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24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58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0"/>
          <w:w w:val="106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0"/>
          <w:w w:val="106"/>
          <w:sz w:val="18"/>
          <w:szCs w:val="18"/>
        </w:rPr>
        <w:t>j</w:t>
      </w:r>
      <w:r>
        <w:rPr>
          <w:rFonts w:cs="Arial" w:hAnsi="Arial" w:eastAsia="Arial" w:ascii="Arial"/>
          <w:color w:val="0B0B0B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16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0B0B0B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02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27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8"/>
          <w:szCs w:val="18"/>
        </w:rPr>
        <w:t>F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0"/>
          <w:w w:val="102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0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0"/>
          <w:w w:val="110"/>
          <w:sz w:val="18"/>
          <w:szCs w:val="18"/>
        </w:rPr>
        <w:t>v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27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27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ón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B0B0B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104"/>
          <w:sz w:val="18"/>
          <w:szCs w:val="18"/>
        </w:rPr>
        <w:t>pue</w:t>
      </w:r>
      <w:r>
        <w:rPr>
          <w:rFonts w:cs="Arial" w:hAnsi="Arial" w:eastAsia="Arial" w:ascii="Arial"/>
          <w:color w:val="0B0B0B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34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4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4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0B0B0B"/>
          <w:spacing w:val="0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04"/>
          <w:sz w:val="18"/>
          <w:szCs w:val="18"/>
        </w:rPr>
        <w:t>b</w:t>
      </w:r>
      <w:r>
        <w:rPr>
          <w:rFonts w:cs="Arial" w:hAnsi="Arial" w:eastAsia="Arial" w:ascii="Arial"/>
          <w:color w:val="0B0B0B"/>
          <w:spacing w:val="0"/>
          <w:w w:val="104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32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»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24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24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82"/>
          <w:sz w:val="18"/>
          <w:szCs w:val="18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2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0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5</w:t>
      </w:r>
      <w:r>
        <w:rPr>
          <w:rFonts w:cs="Arial" w:hAnsi="Arial" w:eastAsia="Arial" w:ascii="Arial"/>
          <w:color w:val="212121"/>
          <w:spacing w:val="0"/>
          <w:w w:val="82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3"/>
        <w:ind w:left="1455"/>
      </w:pP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•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B0B0B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47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13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13"/>
          <w:sz w:val="18"/>
          <w:szCs w:val="18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76"/>
          <w:sz w:val="18"/>
          <w:szCs w:val="18"/>
        </w:rPr>
        <w:t>«</w:t>
      </w:r>
      <w:r>
        <w:rPr>
          <w:rFonts w:cs="Arial" w:hAnsi="Arial" w:eastAsia="Arial" w:ascii="Arial"/>
          <w:color w:val="0B0B0B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24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24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na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103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0B0B0B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51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58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24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58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B0B0B"/>
          <w:spacing w:val="0"/>
          <w:w w:val="85"/>
          <w:sz w:val="18"/>
          <w:szCs w:val="18"/>
        </w:rPr>
        <w:t>H</w:t>
      </w:r>
      <w:r>
        <w:rPr>
          <w:rFonts w:cs="Arial" w:hAnsi="Arial" w:eastAsia="Arial" w:ascii="Arial"/>
          <w:color w:val="212121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g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684"/>
      </w:pPr>
      <w:r>
        <w:rPr>
          <w:rFonts w:cs="Arial" w:hAnsi="Arial" w:eastAsia="Arial" w:ascii="Arial"/>
          <w:color w:val="0B0B0B"/>
          <w:w w:val="78"/>
          <w:sz w:val="18"/>
          <w:szCs w:val="18"/>
        </w:rPr>
        <w:t>(</w:t>
      </w:r>
      <w:r>
        <w:rPr>
          <w:rFonts w:cs="Arial" w:hAnsi="Arial" w:eastAsia="Arial" w:ascii="Arial"/>
          <w:color w:val="0B0B0B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B0B0B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0B0B0B"/>
          <w:w w:val="113"/>
          <w:sz w:val="18"/>
          <w:szCs w:val="18"/>
        </w:rPr>
        <w:t>D</w:t>
      </w:r>
      <w:r>
        <w:rPr>
          <w:rFonts w:cs="Arial" w:hAnsi="Arial" w:eastAsia="Arial" w:ascii="Arial"/>
          <w:color w:val="0B0B0B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0B0B0B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0B0B0B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B0B0B"/>
          <w:w w:val="103"/>
          <w:sz w:val="18"/>
          <w:szCs w:val="18"/>
        </w:rPr>
        <w:t>H</w:t>
      </w:r>
      <w:r>
        <w:rPr>
          <w:rFonts w:cs="Arial" w:hAnsi="Arial" w:eastAsia="Arial" w:ascii="Arial"/>
          <w:color w:val="0B0B0B"/>
          <w:w w:val="117"/>
          <w:sz w:val="18"/>
          <w:szCs w:val="18"/>
        </w:rPr>
        <w:t>)</w:t>
      </w:r>
      <w:r>
        <w:rPr>
          <w:rFonts w:cs="Arial" w:hAnsi="Arial" w:eastAsia="Arial" w:ascii="Arial"/>
          <w:color w:val="0B0B0B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93"/>
          <w:sz w:val="18"/>
          <w:szCs w:val="18"/>
        </w:rPr>
        <w:t>2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0B0B0B"/>
          <w:spacing w:val="0"/>
          <w:w w:val="76"/>
          <w:sz w:val="18"/>
          <w:szCs w:val="18"/>
        </w:rPr>
        <w:t>1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1</w:t>
      </w:r>
      <w:r>
        <w:rPr>
          <w:rFonts w:cs="Arial" w:hAnsi="Arial" w:eastAsia="Arial" w:ascii="Arial"/>
          <w:color w:val="0B0B0B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82"/>
          <w:sz w:val="18"/>
          <w:szCs w:val="18"/>
        </w:rPr>
        <w:t>»</w:t>
      </w:r>
      <w:r>
        <w:rPr>
          <w:rFonts w:cs="Arial" w:hAnsi="Arial" w:eastAsia="Arial" w:ascii="Arial"/>
          <w:color w:val="212121"/>
          <w:spacing w:val="0"/>
          <w:w w:val="82"/>
          <w:sz w:val="18"/>
          <w:szCs w:val="18"/>
        </w:rPr>
        <w:t>  </w:t>
      </w:r>
      <w:r>
        <w:rPr>
          <w:rFonts w:cs="Arial" w:hAnsi="Arial" w:eastAsia="Arial" w:ascii="Arial"/>
          <w:color w:val="212121"/>
          <w:spacing w:val="18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35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9"/>
          <w:sz w:val="18"/>
          <w:szCs w:val="18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17"/>
          <w:sz w:val="18"/>
          <w:szCs w:val="18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2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0</w:t>
      </w:r>
      <w:r>
        <w:rPr>
          <w:rFonts w:cs="Arial" w:hAnsi="Arial" w:eastAsia="Arial" w:ascii="Arial"/>
          <w:color w:val="0B0B0B"/>
          <w:spacing w:val="0"/>
          <w:w w:val="70"/>
          <w:sz w:val="18"/>
          <w:szCs w:val="18"/>
        </w:rPr>
        <w:t>1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1</w:t>
      </w:r>
      <w:r>
        <w:rPr>
          <w:rFonts w:cs="Arial" w:hAnsi="Arial" w:eastAsia="Arial" w:ascii="Arial"/>
          <w:color w:val="212121"/>
          <w:spacing w:val="0"/>
          <w:w w:val="153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455"/>
      </w:pP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•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B0B0B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one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24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82"/>
          <w:sz w:val="18"/>
          <w:szCs w:val="18"/>
        </w:rPr>
        <w:t>.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ó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i/>
          <w:color w:val="0B0B0B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i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99"/>
          <w:sz w:val="19"/>
          <w:szCs w:val="19"/>
        </w:rPr>
        <w:t>ó</w:t>
      </w:r>
      <w:r>
        <w:rPr>
          <w:rFonts w:cs="Arial" w:hAnsi="Arial" w:eastAsia="Arial" w:ascii="Arial"/>
          <w:i/>
          <w:color w:val="0B0B0B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46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/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72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212121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j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i/>
          <w:color w:val="212121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212121"/>
          <w:spacing w:val="0"/>
          <w:w w:val="33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690"/>
      </w:pP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one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da</w:t>
      </w:r>
      <w:r>
        <w:rPr>
          <w:rFonts w:cs="Arial" w:hAnsi="Arial" w:eastAsia="Arial" w:ascii="Arial"/>
          <w:color w:val="0B0B0B"/>
          <w:spacing w:val="0"/>
          <w:w w:val="124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82"/>
          <w:sz w:val="18"/>
          <w:szCs w:val="18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0"/>
          <w:w w:val="102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23"/>
          <w:sz w:val="19"/>
          <w:szCs w:val="19"/>
        </w:rPr>
        <w:t>v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92"/>
          <w:sz w:val="19"/>
          <w:szCs w:val="19"/>
        </w:rPr>
        <w:t>Y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86"/>
          <w:sz w:val="19"/>
          <w:szCs w:val="19"/>
        </w:rPr>
        <w:t>k</w:t>
      </w:r>
      <w:r>
        <w:rPr>
          <w:rFonts w:cs="Arial" w:hAnsi="Arial" w:eastAsia="Arial" w:ascii="Arial"/>
          <w:i/>
          <w:color w:val="212121"/>
          <w:spacing w:val="0"/>
          <w:w w:val="55"/>
          <w:sz w:val="19"/>
          <w:szCs w:val="19"/>
        </w:rPr>
        <w:t>.</w:t>
      </w:r>
      <w:r>
        <w:rPr>
          <w:rFonts w:cs="Arial" w:hAnsi="Arial" w:eastAsia="Arial" w:ascii="Arial"/>
          <w:i/>
          <w:color w:val="212121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212121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ci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nes</w:t>
      </w:r>
      <w:r>
        <w:rPr>
          <w:rFonts w:cs="Arial" w:hAnsi="Arial" w:eastAsia="Arial" w:ascii="Arial"/>
          <w:i/>
          <w:color w:val="0B0B0B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i/>
          <w:color w:val="212121"/>
          <w:spacing w:val="0"/>
          <w:w w:val="66"/>
          <w:sz w:val="19"/>
          <w:szCs w:val="19"/>
        </w:rPr>
        <w:t>.</w:t>
      </w:r>
      <w:r>
        <w:rPr>
          <w:rFonts w:cs="Arial" w:hAnsi="Arial" w:eastAsia="Arial" w:ascii="Arial"/>
          <w:i/>
          <w:color w:val="212121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212121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35"/>
          <w:sz w:val="18"/>
          <w:szCs w:val="18"/>
        </w:rPr>
        <w:t>.</w:t>
      </w:r>
      <w:r>
        <w:rPr>
          <w:rFonts w:cs="Arial" w:hAnsi="Arial" w:eastAsia="Arial" w:ascii="Arial"/>
          <w:color w:val="0B0B0B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82"/>
          <w:sz w:val="18"/>
          <w:szCs w:val="18"/>
        </w:rPr>
        <w:t>.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,</w:t>
      </w:r>
      <w:r>
        <w:rPr>
          <w:rFonts w:cs="Arial" w:hAnsi="Arial" w:eastAsia="Arial" w:ascii="Arial"/>
          <w:color w:val="0B0B0B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46"/>
          <w:sz w:val="18"/>
          <w:szCs w:val="18"/>
        </w:rPr>
        <w:t>1</w:t>
      </w:r>
      <w:r>
        <w:rPr>
          <w:rFonts w:cs="Arial" w:hAnsi="Arial" w:eastAsia="Arial" w:ascii="Arial"/>
          <w:color w:val="0B0B0B"/>
          <w:spacing w:val="0"/>
          <w:w w:val="140"/>
          <w:sz w:val="18"/>
          <w:szCs w:val="18"/>
        </w:rPr>
        <w:t>9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9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3</w:t>
      </w:r>
      <w:r>
        <w:rPr>
          <w:rFonts w:cs="Arial" w:hAnsi="Arial" w:eastAsia="Arial" w:ascii="Arial"/>
          <w:color w:val="0B0B0B"/>
          <w:spacing w:val="0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84"/>
        <w:ind w:left="1690" w:right="1348" w:hanging="235"/>
      </w:pP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371"/>
          <w:sz w:val="19"/>
          <w:szCs w:val="19"/>
        </w:rPr>
        <w:t>--</w:t>
      </w:r>
      <w:r>
        <w:rPr>
          <w:rFonts w:cs="Arial" w:hAnsi="Arial" w:eastAsia="Arial" w:ascii="Arial"/>
          <w:i/>
          <w:color w:val="0B0B0B"/>
          <w:spacing w:val="0"/>
          <w:w w:val="185"/>
          <w:sz w:val="19"/>
          <w:szCs w:val="19"/>
        </w:rPr>
        <w:t>-</w:t>
      </w:r>
      <w:r>
        <w:rPr>
          <w:rFonts w:cs="Arial" w:hAnsi="Arial" w:eastAsia="Arial" w:ascii="Arial"/>
          <w:i/>
          <w:color w:val="212121"/>
          <w:spacing w:val="0"/>
          <w:w w:val="66"/>
          <w:sz w:val="19"/>
          <w:szCs w:val="19"/>
        </w:rPr>
        <w:t>.</w:t>
      </w:r>
      <w:r>
        <w:rPr>
          <w:rFonts w:cs="Arial" w:hAnsi="Arial" w:eastAsia="Arial" w:ascii="Arial"/>
          <w:i/>
          <w:color w:val="212121"/>
          <w:spacing w:val="24"/>
          <w:w w:val="66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nu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b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6"/>
          <w:w w:val="77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212121"/>
          <w:spacing w:val="0"/>
          <w:w w:val="95"/>
          <w:sz w:val="19"/>
          <w:szCs w:val="19"/>
        </w:rPr>
        <w:t>v</w:t>
      </w:r>
      <w:r>
        <w:rPr>
          <w:rFonts w:cs="Arial" w:hAnsi="Arial" w:eastAsia="Arial" w:ascii="Arial"/>
          <w:i/>
          <w:color w:val="0B0B0B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95"/>
          <w:sz w:val="19"/>
          <w:szCs w:val="19"/>
        </w:rPr>
        <w:t>/</w:t>
      </w:r>
      <w:r>
        <w:rPr>
          <w:rFonts w:cs="Arial" w:hAnsi="Arial" w:eastAsia="Arial" w:ascii="Arial"/>
          <w:i/>
          <w:color w:val="0B0B0B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95"/>
          <w:sz w:val="19"/>
          <w:szCs w:val="19"/>
        </w:rPr>
        <w:t>í</w:t>
      </w:r>
      <w:r>
        <w:rPr>
          <w:rFonts w:cs="Arial" w:hAnsi="Arial" w:eastAsia="Arial" w:ascii="Arial"/>
          <w:i/>
          <w:color w:val="0B0B0B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21"/>
          <w:w w:val="95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92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j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44"/>
          <w:sz w:val="19"/>
          <w:szCs w:val="19"/>
        </w:rPr>
        <w:t>.</w:t>
      </w:r>
      <w:r>
        <w:rPr>
          <w:rFonts w:cs="Arial" w:hAnsi="Arial" w:eastAsia="Arial" w:ascii="Arial"/>
          <w:i/>
          <w:color w:val="0B0B0B"/>
          <w:spacing w:val="24"/>
          <w:w w:val="44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24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9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da</w:t>
      </w:r>
      <w:r>
        <w:rPr>
          <w:rFonts w:cs="Arial" w:hAnsi="Arial" w:eastAsia="Arial" w:ascii="Arial"/>
          <w:color w:val="0B0B0B"/>
          <w:spacing w:val="0"/>
          <w:w w:val="124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94"/>
          <w:sz w:val="18"/>
          <w:szCs w:val="18"/>
        </w:rPr>
        <w:t>,</w:t>
      </w:r>
      <w:r>
        <w:rPr>
          <w:rFonts w:cs="Arial" w:hAnsi="Arial" w:eastAsia="Arial" w:ascii="Arial"/>
          <w:color w:val="3D3D3D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8"/>
          <w:szCs w:val="18"/>
        </w:rPr>
        <w:t>Y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212121"/>
          <w:spacing w:val="0"/>
          <w:w w:val="70"/>
          <w:sz w:val="18"/>
          <w:szCs w:val="18"/>
        </w:rPr>
        <w:t>,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0"/>
          <w:w w:val="106"/>
          <w:sz w:val="18"/>
          <w:szCs w:val="18"/>
        </w:rPr>
        <w:t>.</w:t>
      </w:r>
      <w:r>
        <w:rPr>
          <w:rFonts w:cs="Arial" w:hAnsi="Arial" w:eastAsia="Arial" w:ascii="Arial"/>
          <w:color w:val="0B0B0B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106"/>
          <w:sz w:val="18"/>
          <w:szCs w:val="18"/>
        </w:rPr>
        <w:t>.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82"/>
          <w:sz w:val="18"/>
          <w:szCs w:val="18"/>
        </w:rPr>
        <w:t>.</w:t>
      </w:r>
      <w:r>
        <w:rPr>
          <w:rFonts w:cs="Arial" w:hAnsi="Arial" w:eastAsia="Arial" w:ascii="Arial"/>
          <w:color w:val="0B0B0B"/>
          <w:spacing w:val="0"/>
          <w:w w:val="106"/>
          <w:sz w:val="18"/>
          <w:szCs w:val="18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2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0B0B0B"/>
          <w:spacing w:val="0"/>
          <w:w w:val="76"/>
          <w:sz w:val="18"/>
          <w:szCs w:val="18"/>
        </w:rPr>
        <w:t>1</w:t>
      </w:r>
      <w:r>
        <w:rPr>
          <w:rFonts w:cs="Arial" w:hAnsi="Arial" w:eastAsia="Arial" w:ascii="Arial"/>
          <w:color w:val="0B0B0B"/>
          <w:spacing w:val="0"/>
          <w:w w:val="140"/>
          <w:sz w:val="18"/>
          <w:szCs w:val="18"/>
        </w:rPr>
        <w:t>2</w:t>
      </w:r>
      <w:r>
        <w:rPr>
          <w:rFonts w:cs="Arial" w:hAnsi="Arial" w:eastAsia="Arial" w:ascii="Arial"/>
          <w:color w:val="0B0B0B"/>
          <w:spacing w:val="0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24" w:lineRule="auto" w:line="391"/>
        <w:ind w:left="1690" w:right="1354" w:hanging="235"/>
      </w:pP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•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392"/>
          <w:sz w:val="18"/>
          <w:szCs w:val="18"/>
        </w:rPr>
        <w:t>--</w:t>
      </w:r>
      <w:r>
        <w:rPr>
          <w:rFonts w:cs="Arial" w:hAnsi="Arial" w:eastAsia="Arial" w:ascii="Arial"/>
          <w:color w:val="0B0B0B"/>
          <w:spacing w:val="0"/>
          <w:w w:val="196"/>
          <w:sz w:val="18"/>
          <w:szCs w:val="18"/>
        </w:rPr>
        <w:t>-</w:t>
      </w:r>
      <w:r>
        <w:rPr>
          <w:rFonts w:cs="Arial" w:hAnsi="Arial" w:eastAsia="Arial" w:ascii="Arial"/>
          <w:color w:val="212121"/>
          <w:spacing w:val="0"/>
          <w:w w:val="70"/>
          <w:sz w:val="18"/>
          <w:szCs w:val="18"/>
        </w:rPr>
        <w:t>.</w:t>
      </w:r>
      <w:r>
        <w:rPr>
          <w:rFonts w:cs="Arial" w:hAnsi="Arial" w:eastAsia="Arial" w:ascii="Arial"/>
          <w:color w:val="212121"/>
          <w:spacing w:val="0"/>
          <w:w w:val="7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0"/>
          <w:w w:val="7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24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0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24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34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Y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y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rt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5"/>
          <w:sz w:val="18"/>
          <w:szCs w:val="18"/>
        </w:rPr>
        <w:t>,</w:t>
      </w:r>
      <w:r>
        <w:rPr>
          <w:rFonts w:cs="Arial" w:hAnsi="Arial" w:eastAsia="Arial" w:ascii="Arial"/>
          <w:color w:val="3D3D3D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3"/>
          <w:sz w:val="18"/>
          <w:szCs w:val="18"/>
        </w:rPr>
        <w:t>so</w:t>
      </w:r>
      <w:r>
        <w:rPr>
          <w:rFonts w:cs="Arial" w:hAnsi="Arial" w:eastAsia="Arial" w:ascii="Arial"/>
          <w:color w:val="0B0B0B"/>
          <w:spacing w:val="0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0B0B0B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2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2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ic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8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g</w:t>
      </w:r>
      <w:r>
        <w:rPr>
          <w:rFonts w:cs="Arial" w:hAnsi="Arial" w:eastAsia="Arial" w:ascii="Arial"/>
          <w:color w:val="0B0B0B"/>
          <w:spacing w:val="0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24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47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nt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8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h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24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8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ma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no</w:t>
      </w:r>
      <w:r>
        <w:rPr>
          <w:rFonts w:cs="Arial" w:hAnsi="Arial" w:eastAsia="Arial" w:ascii="Arial"/>
          <w:color w:val="0B0B0B"/>
          <w:spacing w:val="0"/>
          <w:w w:val="124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34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2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3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ó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1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ua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58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47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8"/>
          <w:szCs w:val="18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é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94"/>
          <w:sz w:val="18"/>
          <w:szCs w:val="18"/>
        </w:rPr>
        <w:t>,</w:t>
      </w:r>
      <w:r>
        <w:rPr>
          <w:rFonts w:cs="Arial" w:hAnsi="Arial" w:eastAsia="Arial" w:ascii="Arial"/>
          <w:color w:val="212121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6"/>
          <w:sz w:val="18"/>
          <w:szCs w:val="18"/>
        </w:rPr>
        <w:t>Y</w:t>
      </w:r>
      <w:r>
        <w:rPr>
          <w:rFonts w:cs="Arial" w:hAnsi="Arial" w:eastAsia="Arial" w:ascii="Arial"/>
          <w:color w:val="0B0B0B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06"/>
          <w:sz w:val="18"/>
          <w:szCs w:val="18"/>
        </w:rPr>
        <w:t>g</w:t>
      </w:r>
      <w:r>
        <w:rPr>
          <w:rFonts w:cs="Arial" w:hAnsi="Arial" w:eastAsia="Arial" w:ascii="Arial"/>
          <w:color w:val="0B0B0B"/>
          <w:spacing w:val="0"/>
          <w:w w:val="106"/>
          <w:sz w:val="18"/>
          <w:szCs w:val="18"/>
        </w:rPr>
        <w:t>y</w:t>
      </w:r>
      <w:r>
        <w:rPr>
          <w:rFonts w:cs="Arial" w:hAnsi="Arial" w:eastAsia="Arial" w:ascii="Arial"/>
          <w:color w:val="0B0B0B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6"/>
          <w:sz w:val="18"/>
          <w:szCs w:val="18"/>
        </w:rPr>
        <w:t>k</w:t>
      </w:r>
      <w:r>
        <w:rPr>
          <w:rFonts w:cs="Arial" w:hAnsi="Arial" w:eastAsia="Arial" w:ascii="Arial"/>
          <w:color w:val="0B0B0B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6"/>
          <w:sz w:val="18"/>
          <w:szCs w:val="18"/>
        </w:rPr>
        <w:t>rt</w:t>
      </w:r>
      <w:r>
        <w:rPr>
          <w:rFonts w:cs="Arial" w:hAnsi="Arial" w:eastAsia="Arial" w:ascii="Arial"/>
          <w:color w:val="0B0B0B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,</w:t>
      </w:r>
      <w:r>
        <w:rPr>
          <w:rFonts w:cs="Arial" w:hAnsi="Arial" w:eastAsia="Arial" w:ascii="Arial"/>
          <w:color w:val="3D3D3D"/>
          <w:spacing w:val="39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47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on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,</w:t>
      </w:r>
      <w:r>
        <w:rPr>
          <w:rFonts w:cs="Arial" w:hAnsi="Arial" w:eastAsia="Arial" w:ascii="Arial"/>
          <w:color w:val="3D3D3D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2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00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6</w:t>
      </w:r>
      <w:r>
        <w:rPr>
          <w:rFonts w:cs="Arial" w:hAnsi="Arial" w:eastAsia="Arial" w:ascii="Arial"/>
          <w:color w:val="212121"/>
          <w:spacing w:val="0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12" w:lineRule="auto" w:line="376"/>
        <w:ind w:left="1684" w:right="1340" w:hanging="229"/>
      </w:pP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•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B0B0B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b</w:t>
      </w:r>
      <w:r>
        <w:rPr>
          <w:rFonts w:cs="Arial" w:hAnsi="Arial" w:eastAsia="Arial" w:ascii="Arial"/>
          <w:color w:val="0B0B0B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erva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14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35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gu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2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8"/>
          <w:szCs w:val="18"/>
        </w:rPr>
        <w:t>G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é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8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é</w:t>
      </w:r>
      <w:r>
        <w:rPr>
          <w:rFonts w:cs="Arial" w:hAnsi="Arial" w:eastAsia="Arial" w:ascii="Arial"/>
          <w:color w:val="0B0B0B"/>
          <w:spacing w:val="0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26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0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na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2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4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b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94"/>
          <w:sz w:val="18"/>
          <w:szCs w:val="18"/>
        </w:rPr>
        <w:t>,</w:t>
      </w:r>
      <w:r>
        <w:rPr>
          <w:rFonts w:cs="Arial" w:hAnsi="Arial" w:eastAsia="Arial" w:ascii="Arial"/>
          <w:color w:val="3D3D3D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6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co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nó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16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2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é</w:t>
      </w:r>
      <w:r>
        <w:rPr>
          <w:rFonts w:cs="Arial" w:hAnsi="Arial" w:eastAsia="Arial" w:ascii="Arial"/>
          <w:color w:val="0B0B0B"/>
          <w:spacing w:val="0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33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0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na</w:t>
      </w:r>
      <w:r>
        <w:rPr>
          <w:rFonts w:cs="Arial" w:hAnsi="Arial" w:eastAsia="Arial" w:ascii="Arial"/>
          <w:color w:val="0B0B0B"/>
          <w:spacing w:val="22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B0B0B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be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,</w:t>
      </w:r>
      <w:r>
        <w:rPr>
          <w:rFonts w:cs="Arial" w:hAnsi="Arial" w:eastAsia="Arial" w:ascii="Arial"/>
          <w:color w:val="3D3D3D"/>
          <w:spacing w:val="27"/>
          <w:w w:val="106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212121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i/>
          <w:color w:val="212121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61"/>
          <w:sz w:val="19"/>
          <w:szCs w:val="19"/>
        </w:rPr>
        <w:t>1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1</w:t>
      </w:r>
      <w:r>
        <w:rPr>
          <w:rFonts w:cs="Arial" w:hAnsi="Arial" w:eastAsia="Arial" w:ascii="Arial"/>
          <w:i/>
          <w:color w:val="212121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i/>
          <w:color w:val="0B0B0B"/>
          <w:spacing w:val="0"/>
          <w:w w:val="116"/>
          <w:sz w:val="19"/>
          <w:szCs w:val="19"/>
        </w:rPr>
        <w:t>3</w:t>
      </w:r>
      <w:r>
        <w:rPr>
          <w:rFonts w:cs="Arial" w:hAnsi="Arial" w:eastAsia="Arial" w:ascii="Arial"/>
          <w:i/>
          <w:color w:val="212121"/>
          <w:spacing w:val="0"/>
          <w:w w:val="105"/>
          <w:sz w:val="19"/>
          <w:szCs w:val="19"/>
        </w:rPr>
        <w:t>4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i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ri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nh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(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06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i/>
          <w:color w:val="0B0B0B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0"/>
          <w:w w:val="92"/>
          <w:sz w:val="19"/>
          <w:szCs w:val="19"/>
        </w:rPr>
        <w:t>B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si</w:t>
      </w:r>
      <w:r>
        <w:rPr>
          <w:rFonts w:cs="Arial" w:hAnsi="Arial" w:eastAsia="Arial" w:ascii="Arial"/>
          <w:i/>
          <w:color w:val="0B0B0B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i/>
          <w:color w:val="212121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i/>
          <w:color w:val="212121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23"/>
          <w:sz w:val="19"/>
          <w:szCs w:val="19"/>
        </w:rPr>
        <w:t>v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48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42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i/>
          <w:color w:val="0B0B0B"/>
          <w:spacing w:val="0"/>
          <w:w w:val="133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i/>
          <w:color w:val="0B0B0B"/>
          <w:spacing w:val="0"/>
          <w:w w:val="122"/>
          <w:sz w:val="19"/>
          <w:szCs w:val="19"/>
        </w:rPr>
        <w:t>í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42"/>
          <w:w w:val="83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i/>
          <w:color w:val="0B0B0B"/>
          <w:spacing w:val="0"/>
          <w:w w:val="78"/>
          <w:sz w:val="19"/>
          <w:szCs w:val="19"/>
        </w:rPr>
        <w:t>í</w:t>
      </w:r>
      <w:r>
        <w:rPr>
          <w:rFonts w:cs="Arial" w:hAnsi="Arial" w:eastAsia="Arial" w:ascii="Arial"/>
          <w:i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48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j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i/>
          <w:color w:val="212121"/>
          <w:spacing w:val="0"/>
          <w:w w:val="78"/>
          <w:sz w:val="19"/>
          <w:szCs w:val="19"/>
        </w:rPr>
        <w:t>.</w:t>
      </w:r>
      <w:r>
        <w:rPr>
          <w:rFonts w:cs="Arial" w:hAnsi="Arial" w:eastAsia="Arial" w:ascii="Arial"/>
          <w:i/>
          <w:color w:val="212121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i/>
          <w:color w:val="212121"/>
          <w:spacing w:val="0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24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ne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da</w:t>
      </w:r>
      <w:r>
        <w:rPr>
          <w:rFonts w:cs="Arial" w:hAnsi="Arial" w:eastAsia="Arial" w:ascii="Arial"/>
          <w:color w:val="0B0B0B"/>
          <w:spacing w:val="0"/>
          <w:w w:val="124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82"/>
          <w:sz w:val="18"/>
          <w:szCs w:val="18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107"/>
          <w:sz w:val="18"/>
          <w:szCs w:val="18"/>
        </w:rPr>
        <w:t>EP</w:t>
      </w:r>
      <w:r>
        <w:rPr>
          <w:rFonts w:cs="Arial" w:hAnsi="Arial" w:eastAsia="Arial" w:ascii="Arial"/>
          <w:color w:val="0B0B0B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82"/>
          <w:sz w:val="18"/>
          <w:szCs w:val="18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18"/>
          <w:szCs w:val="18"/>
        </w:rPr>
        <w:t>B</w:t>
      </w:r>
      <w:r>
        <w:rPr>
          <w:rFonts w:cs="Arial" w:hAnsi="Arial" w:eastAsia="Arial" w:ascii="Arial"/>
          <w:color w:val="0B0B0B"/>
          <w:spacing w:val="0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8"/>
          <w:szCs w:val="18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2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0</w:t>
      </w:r>
      <w:r>
        <w:rPr>
          <w:rFonts w:cs="Arial" w:hAnsi="Arial" w:eastAsia="Arial" w:ascii="Arial"/>
          <w:color w:val="0B0B0B"/>
          <w:spacing w:val="0"/>
          <w:w w:val="70"/>
          <w:sz w:val="18"/>
          <w:szCs w:val="18"/>
        </w:rPr>
        <w:t>1</w:t>
      </w:r>
      <w:r>
        <w:rPr>
          <w:rFonts w:cs="Arial" w:hAnsi="Arial" w:eastAsia="Arial" w:ascii="Arial"/>
          <w:color w:val="0B0B0B"/>
          <w:spacing w:val="0"/>
          <w:w w:val="152"/>
          <w:sz w:val="18"/>
          <w:szCs w:val="18"/>
        </w:rPr>
        <w:t>4</w:t>
      </w:r>
      <w:r>
        <w:rPr>
          <w:rFonts w:cs="Arial" w:hAnsi="Arial" w:eastAsia="Arial" w:ascii="Arial"/>
          <w:color w:val="0B0B0B"/>
          <w:spacing w:val="0"/>
          <w:w w:val="7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31" w:lineRule="auto" w:line="373"/>
        <w:ind w:left="1678" w:right="1340" w:hanging="223"/>
      </w:pP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•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B0B0B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96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41"/>
          <w:sz w:val="18"/>
          <w:szCs w:val="18"/>
        </w:rPr>
        <w:t>f</w:t>
      </w:r>
      <w:r>
        <w:rPr>
          <w:rFonts w:cs="Arial" w:hAnsi="Arial" w:eastAsia="Arial" w:ascii="Arial"/>
          <w:color w:val="0B0B0B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na</w:t>
      </w:r>
      <w:r>
        <w:rPr>
          <w:rFonts w:cs="Arial" w:hAnsi="Arial" w:eastAsia="Arial" w:ascii="Arial"/>
          <w:color w:val="0B0B0B"/>
          <w:spacing w:val="2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eg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2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é</w:t>
      </w:r>
      <w:r>
        <w:rPr>
          <w:rFonts w:cs="Arial" w:hAnsi="Arial" w:eastAsia="Arial" w:ascii="Arial"/>
          <w:color w:val="0B0B0B"/>
          <w:spacing w:val="0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24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en</w:t>
      </w:r>
      <w:r>
        <w:rPr>
          <w:rFonts w:cs="Arial" w:hAnsi="Arial" w:eastAsia="Arial" w:ascii="Arial"/>
          <w:color w:val="0B0B0B"/>
          <w:spacing w:val="0"/>
          <w:w w:val="129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88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6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om</w:t>
      </w:r>
      <w:r>
        <w:rPr>
          <w:rFonts w:cs="Arial" w:hAnsi="Arial" w:eastAsia="Arial" w:ascii="Arial"/>
          <w:color w:val="0B0B0B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on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18"/>
          <w:szCs w:val="18"/>
        </w:rPr>
        <w:t>,</w:t>
      </w:r>
      <w:r>
        <w:rPr>
          <w:rFonts w:cs="Arial" w:hAnsi="Arial" w:eastAsia="Arial" w:ascii="Arial"/>
          <w:color w:val="0B0B0B"/>
          <w:spacing w:val="18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44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24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12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24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24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6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da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25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58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24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19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24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h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24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13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ma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no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13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(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13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8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0"/>
          <w:w w:val="113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3"/>
          <w:sz w:val="18"/>
          <w:szCs w:val="18"/>
        </w:rPr>
        <w:t>H</w:t>
      </w:r>
      <w:r>
        <w:rPr>
          <w:rFonts w:cs="Arial" w:hAnsi="Arial" w:eastAsia="Arial" w:ascii="Arial"/>
          <w:color w:val="212121"/>
          <w:spacing w:val="0"/>
          <w:w w:val="117"/>
          <w:sz w:val="18"/>
          <w:szCs w:val="18"/>
        </w:rPr>
        <w:t>)</w:t>
      </w:r>
      <w:r>
        <w:rPr>
          <w:rFonts w:cs="Arial" w:hAnsi="Arial" w:eastAsia="Arial" w:ascii="Arial"/>
          <w:color w:val="212121"/>
          <w:spacing w:val="0"/>
          <w:w w:val="94"/>
          <w:sz w:val="18"/>
          <w:szCs w:val="18"/>
        </w:rPr>
        <w:t>,</w:t>
      </w:r>
      <w:r>
        <w:rPr>
          <w:rFonts w:cs="Arial" w:hAnsi="Arial" w:eastAsia="Arial" w:ascii="Arial"/>
          <w:color w:val="212121"/>
          <w:spacing w:val="19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B0B0B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19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82"/>
          <w:sz w:val="18"/>
          <w:szCs w:val="18"/>
        </w:rPr>
        <w:t>.</w:t>
      </w:r>
      <w:r>
        <w:rPr>
          <w:rFonts w:cs="Arial" w:hAnsi="Arial" w:eastAsia="Arial" w:ascii="Arial"/>
          <w:color w:val="0B0B0B"/>
          <w:spacing w:val="30"/>
          <w:w w:val="82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i/>
          <w:color w:val="212121"/>
          <w:spacing w:val="0"/>
          <w:w w:val="130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212121"/>
          <w:spacing w:val="0"/>
          <w:w w:val="100"/>
          <w:sz w:val="19"/>
          <w:szCs w:val="19"/>
        </w:rPr>
        <w:t>ri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29"/>
          <w:sz w:val="19"/>
          <w:szCs w:val="19"/>
        </w:rPr>
        <w:t>v</w:t>
      </w:r>
      <w:r>
        <w:rPr>
          <w:rFonts w:cs="Arial" w:hAnsi="Arial" w:eastAsia="Arial" w:ascii="Arial"/>
          <w:i/>
          <w:color w:val="0B0B0B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0"/>
          <w:w w:val="122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ó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28"/>
          <w:sz w:val="18"/>
          <w:szCs w:val="18"/>
        </w:rPr>
        <w:t>rt</w:t>
      </w:r>
      <w:r>
        <w:rPr>
          <w:rFonts w:cs="Arial" w:hAnsi="Arial" w:eastAsia="Arial" w:ascii="Arial"/>
          <w:color w:val="0B0B0B"/>
          <w:spacing w:val="0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24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45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j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212121"/>
          <w:spacing w:val="0"/>
          <w:w w:val="139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i/>
          <w:color w:val="212121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212121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212121"/>
          <w:spacing w:val="0"/>
          <w:w w:val="120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77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ne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0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gé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212121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77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212121"/>
          <w:spacing w:val="0"/>
          <w:w w:val="102"/>
          <w:sz w:val="19"/>
          <w:szCs w:val="19"/>
        </w:rPr>
        <w:t>(</w:t>
      </w:r>
      <w:r>
        <w:rPr>
          <w:rFonts w:cs="Arial" w:hAnsi="Arial" w:eastAsia="Arial" w:ascii="Arial"/>
          <w:i/>
          <w:color w:val="0B0B0B"/>
          <w:spacing w:val="0"/>
          <w:w w:val="122"/>
          <w:sz w:val="19"/>
          <w:szCs w:val="19"/>
        </w:rPr>
        <w:t>f</w:t>
      </w:r>
      <w:r>
        <w:rPr>
          <w:rFonts w:cs="Arial" w:hAnsi="Arial" w:eastAsia="Arial" w:ascii="Arial"/>
          <w:i/>
          <w:color w:val="0B0B0B"/>
          <w:spacing w:val="0"/>
          <w:w w:val="72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i/>
          <w:color w:val="0B0B0B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i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78"/>
          <w:sz w:val="19"/>
          <w:szCs w:val="19"/>
        </w:rPr>
        <w:t>í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222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89"/>
          <w:sz w:val="19"/>
          <w:szCs w:val="19"/>
        </w:rPr>
        <w:t>f</w:t>
      </w:r>
      <w:r>
        <w:rPr>
          <w:rFonts w:cs="Arial" w:hAnsi="Arial" w:eastAsia="Arial" w:ascii="Arial"/>
          <w:i/>
          <w:color w:val="0B0B0B"/>
          <w:spacing w:val="0"/>
          <w:w w:val="72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07"/>
          <w:sz w:val="19"/>
          <w:szCs w:val="19"/>
        </w:rPr>
        <w:t>m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í</w:t>
      </w:r>
      <w:r>
        <w:rPr>
          <w:rFonts w:cs="Arial" w:hAnsi="Arial" w:eastAsia="Arial" w:ascii="Arial"/>
          <w:i/>
          <w:color w:val="0B0B0B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i/>
          <w:color w:val="212121"/>
          <w:spacing w:val="0"/>
          <w:w w:val="89"/>
          <w:sz w:val="19"/>
          <w:szCs w:val="19"/>
        </w:rPr>
        <w:t>í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i/>
          <w:color w:val="212121"/>
          <w:spacing w:val="0"/>
          <w:w w:val="78"/>
          <w:sz w:val="19"/>
          <w:szCs w:val="19"/>
        </w:rPr>
        <w:t>í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i/>
          <w:color w:val="212121"/>
          <w:spacing w:val="0"/>
          <w:w w:val="102"/>
          <w:sz w:val="19"/>
          <w:szCs w:val="19"/>
        </w:rPr>
        <w:t>)</w:t>
      </w:r>
      <w:r>
        <w:rPr>
          <w:rFonts w:cs="Arial" w:hAnsi="Arial" w:eastAsia="Arial" w:ascii="Arial"/>
          <w:i/>
          <w:color w:val="212121"/>
          <w:spacing w:val="0"/>
          <w:w w:val="89"/>
          <w:sz w:val="19"/>
          <w:szCs w:val="19"/>
        </w:rPr>
        <w:t>.</w:t>
      </w:r>
      <w:r>
        <w:rPr>
          <w:rFonts w:cs="Arial" w:hAnsi="Arial" w:eastAsia="Arial" w:ascii="Arial"/>
          <w:i/>
          <w:color w:val="212121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212121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3D3D3D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i/>
          <w:color w:val="3D3D3D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5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24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93"/>
          <w:sz w:val="18"/>
          <w:szCs w:val="18"/>
        </w:rPr>
        <w:t>h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0"/>
          <w:w w:val="109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no</w:t>
      </w:r>
      <w:r>
        <w:rPr>
          <w:rFonts w:cs="Arial" w:hAnsi="Arial" w:eastAsia="Arial" w:ascii="Arial"/>
          <w:color w:val="0B0B0B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82"/>
          <w:sz w:val="18"/>
          <w:szCs w:val="18"/>
        </w:rPr>
        <w:t>,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13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0"/>
          <w:w w:val="105"/>
          <w:sz w:val="18"/>
          <w:szCs w:val="18"/>
        </w:rPr>
        <w:t>á</w:t>
      </w:r>
      <w:r>
        <w:rPr>
          <w:rFonts w:cs="Arial" w:hAnsi="Arial" w:eastAsia="Arial" w:ascii="Arial"/>
          <w:color w:val="3D3D3D"/>
          <w:spacing w:val="0"/>
          <w:w w:val="106"/>
          <w:sz w:val="18"/>
          <w:szCs w:val="1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3"/>
        <w:ind w:left="1684"/>
      </w:pPr>
      <w:r>
        <w:rPr>
          <w:rFonts w:cs="Arial" w:hAnsi="Arial" w:eastAsia="Arial" w:ascii="Arial"/>
          <w:color w:val="0B0B0B"/>
          <w:w w:val="93"/>
          <w:sz w:val="18"/>
          <w:szCs w:val="18"/>
        </w:rPr>
        <w:t>2</w:t>
      </w:r>
      <w:r>
        <w:rPr>
          <w:rFonts w:cs="Arial" w:hAnsi="Arial" w:eastAsia="Arial" w:ascii="Arial"/>
          <w:color w:val="0B0B0B"/>
          <w:w w:val="111"/>
          <w:sz w:val="18"/>
          <w:szCs w:val="18"/>
        </w:rPr>
        <w:t>0</w:t>
      </w:r>
      <w:r>
        <w:rPr>
          <w:rFonts w:cs="Arial" w:hAnsi="Arial" w:eastAsia="Arial" w:ascii="Arial"/>
          <w:color w:val="0B0B0B"/>
          <w:w w:val="76"/>
          <w:sz w:val="18"/>
          <w:szCs w:val="18"/>
        </w:rPr>
        <w:t>1</w:t>
      </w:r>
      <w:r>
        <w:rPr>
          <w:rFonts w:cs="Arial" w:hAnsi="Arial" w:eastAsia="Arial" w:ascii="Arial"/>
          <w:color w:val="0B0B0B"/>
          <w:w w:val="140"/>
          <w:sz w:val="18"/>
          <w:szCs w:val="18"/>
        </w:rPr>
        <w:t>4</w:t>
      </w:r>
      <w:r>
        <w:rPr>
          <w:rFonts w:cs="Arial" w:hAnsi="Arial" w:eastAsia="Arial" w:ascii="Arial"/>
          <w:color w:val="3D3D3D"/>
          <w:w w:val="82"/>
          <w:sz w:val="18"/>
          <w:szCs w:val="18"/>
        </w:rPr>
        <w:t>.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455"/>
      </w:pP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•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B0B0B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B0B0B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ES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B0B0B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ci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i/>
          <w:color w:val="0B0B0B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i/>
          <w:color w:val="212121"/>
          <w:spacing w:val="0"/>
          <w:w w:val="148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77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i/>
          <w:color w:val="0B0B0B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39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i/>
          <w:color w:val="0B0B0B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11"/>
          <w:sz w:val="19"/>
          <w:szCs w:val="19"/>
        </w:rPr>
        <w:t>ci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ó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i/>
          <w:color w:val="0B0B0B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B0B0B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22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83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23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i/>
          <w:color w:val="0B0B0B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i/>
          <w:color w:val="0B0B0B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33"/>
          <w:sz w:val="19"/>
          <w:szCs w:val="19"/>
        </w:rPr>
        <w:t>f</w:t>
      </w:r>
      <w:r>
        <w:rPr>
          <w:rFonts w:cs="Arial" w:hAnsi="Arial" w:eastAsia="Arial" w:ascii="Arial"/>
          <w:i/>
          <w:color w:val="0B0B0B"/>
          <w:spacing w:val="0"/>
          <w:w w:val="72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6"/>
          <w:sz w:val="19"/>
          <w:szCs w:val="19"/>
        </w:rPr>
        <w:t>rm</w:t>
      </w:r>
      <w:r>
        <w:rPr>
          <w:rFonts w:cs="Arial" w:hAnsi="Arial" w:eastAsia="Arial" w:ascii="Arial"/>
          <w:i/>
          <w:color w:val="0B0B0B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i/>
          <w:color w:val="0B0B0B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1684"/>
      </w:pPr>
      <w:r>
        <w:rPr>
          <w:rFonts w:cs="Arial" w:hAnsi="Arial" w:eastAsia="Arial" w:ascii="Arial"/>
          <w:i/>
          <w:color w:val="0B0B0B"/>
          <w:spacing w:val="0"/>
          <w:w w:val="100"/>
          <w:position w:val="-1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100"/>
          <w:position w:val="-1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100"/>
          <w:position w:val="-1"/>
          <w:sz w:val="19"/>
          <w:szCs w:val="19"/>
        </w:rPr>
        <w:t>s</w:t>
      </w:r>
      <w:r>
        <w:rPr>
          <w:rFonts w:cs="Arial" w:hAnsi="Arial" w:eastAsia="Arial" w:ascii="Arial"/>
          <w:i/>
          <w:color w:val="0B0B0B"/>
          <w:spacing w:val="0"/>
          <w:w w:val="100"/>
          <w:position w:val="-1"/>
          <w:sz w:val="19"/>
          <w:szCs w:val="19"/>
        </w:rPr>
        <w:t>cri</w:t>
      </w:r>
      <w:r>
        <w:rPr>
          <w:rFonts w:cs="Arial" w:hAnsi="Arial" w:eastAsia="Arial" w:ascii="Arial"/>
          <w:i/>
          <w:color w:val="0B0B0B"/>
          <w:spacing w:val="0"/>
          <w:w w:val="100"/>
          <w:position w:val="-1"/>
          <w:sz w:val="19"/>
          <w:szCs w:val="19"/>
        </w:rPr>
        <w:t>m</w:t>
      </w:r>
      <w:r>
        <w:rPr>
          <w:rFonts w:cs="Arial" w:hAnsi="Arial" w:eastAsia="Arial" w:ascii="Arial"/>
          <w:i/>
          <w:color w:val="0B0B0B"/>
          <w:spacing w:val="0"/>
          <w:w w:val="100"/>
          <w:position w:val="-1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100"/>
          <w:position w:val="-1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00"/>
          <w:position w:val="-1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0"/>
          <w:position w:val="-1"/>
          <w:sz w:val="19"/>
          <w:szCs w:val="19"/>
        </w:rPr>
        <w:t>c</w:t>
      </w:r>
      <w:r>
        <w:rPr>
          <w:rFonts w:cs="Arial" w:hAnsi="Arial" w:eastAsia="Arial" w:ascii="Arial"/>
          <w:i/>
          <w:color w:val="212121"/>
          <w:spacing w:val="0"/>
          <w:w w:val="100"/>
          <w:position w:val="-1"/>
          <w:sz w:val="19"/>
          <w:szCs w:val="19"/>
        </w:rPr>
        <w:t>i</w:t>
      </w:r>
      <w:r>
        <w:rPr>
          <w:rFonts w:cs="Arial" w:hAnsi="Arial" w:eastAsia="Arial" w:ascii="Arial"/>
          <w:i/>
          <w:color w:val="0B0B0B"/>
          <w:spacing w:val="0"/>
          <w:w w:val="100"/>
          <w:position w:val="-1"/>
          <w:sz w:val="19"/>
          <w:szCs w:val="19"/>
        </w:rPr>
        <w:t>ó</w:t>
      </w:r>
      <w:r>
        <w:rPr>
          <w:rFonts w:cs="Arial" w:hAnsi="Arial" w:eastAsia="Arial" w:ascii="Arial"/>
          <w:i/>
          <w:color w:val="0B0B0B"/>
          <w:spacing w:val="0"/>
          <w:w w:val="100"/>
          <w:position w:val="-1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35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92"/>
          <w:position w:val="-1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94"/>
          <w:position w:val="-1"/>
          <w:sz w:val="19"/>
          <w:szCs w:val="19"/>
        </w:rPr>
        <w:t>o</w:t>
      </w:r>
      <w:r>
        <w:rPr>
          <w:rFonts w:cs="Arial" w:hAnsi="Arial" w:eastAsia="Arial" w:ascii="Arial"/>
          <w:i/>
          <w:color w:val="0B0B0B"/>
          <w:spacing w:val="0"/>
          <w:w w:val="100"/>
          <w:position w:val="-1"/>
          <w:sz w:val="19"/>
          <w:szCs w:val="19"/>
        </w:rPr>
        <w:t>n</w:t>
      </w:r>
      <w:r>
        <w:rPr>
          <w:rFonts w:cs="Arial" w:hAnsi="Arial" w:eastAsia="Arial" w:ascii="Arial"/>
          <w:i/>
          <w:color w:val="0B0B0B"/>
          <w:spacing w:val="0"/>
          <w:w w:val="145"/>
          <w:position w:val="-1"/>
          <w:sz w:val="19"/>
          <w:szCs w:val="19"/>
        </w:rPr>
        <w:t>t</w:t>
      </w:r>
      <w:r>
        <w:rPr>
          <w:rFonts w:cs="Arial" w:hAnsi="Arial" w:eastAsia="Arial" w:ascii="Arial"/>
          <w:i/>
          <w:color w:val="0B0B0B"/>
          <w:spacing w:val="0"/>
          <w:w w:val="111"/>
          <w:position w:val="-1"/>
          <w:sz w:val="19"/>
          <w:szCs w:val="19"/>
        </w:rPr>
        <w:t>r</w:t>
      </w:r>
      <w:r>
        <w:rPr>
          <w:rFonts w:cs="Arial" w:hAnsi="Arial" w:eastAsia="Arial" w:ascii="Arial"/>
          <w:i/>
          <w:color w:val="0B0B0B"/>
          <w:spacing w:val="0"/>
          <w:w w:val="77"/>
          <w:position w:val="-1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12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position w:val="-1"/>
          <w:sz w:val="19"/>
          <w:szCs w:val="19"/>
        </w:rPr>
        <w:t>l</w:t>
      </w:r>
      <w:r>
        <w:rPr>
          <w:rFonts w:cs="Arial" w:hAnsi="Arial" w:eastAsia="Arial" w:ascii="Arial"/>
          <w:i/>
          <w:color w:val="0B0B0B"/>
          <w:spacing w:val="0"/>
          <w:w w:val="100"/>
          <w:position w:val="-1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10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96"/>
          <w:position w:val="-1"/>
          <w:sz w:val="19"/>
          <w:szCs w:val="19"/>
        </w:rPr>
        <w:t>m</w:t>
      </w:r>
      <w:r>
        <w:rPr>
          <w:rFonts w:cs="Arial" w:hAnsi="Arial" w:eastAsia="Arial" w:ascii="Arial"/>
          <w:i/>
          <w:color w:val="0B0B0B"/>
          <w:spacing w:val="0"/>
          <w:w w:val="94"/>
          <w:position w:val="-1"/>
          <w:sz w:val="19"/>
          <w:szCs w:val="19"/>
        </w:rPr>
        <w:t>u</w:t>
      </w:r>
      <w:r>
        <w:rPr>
          <w:rFonts w:cs="Arial" w:hAnsi="Arial" w:eastAsia="Arial" w:ascii="Arial"/>
          <w:i/>
          <w:color w:val="0B0B0B"/>
          <w:spacing w:val="0"/>
          <w:w w:val="153"/>
          <w:position w:val="-1"/>
          <w:sz w:val="19"/>
          <w:szCs w:val="19"/>
        </w:rPr>
        <w:t>j</w:t>
      </w:r>
      <w:r>
        <w:rPr>
          <w:rFonts w:cs="Arial" w:hAnsi="Arial" w:eastAsia="Arial" w:ascii="Arial"/>
          <w:i/>
          <w:color w:val="0B0B0B"/>
          <w:spacing w:val="0"/>
          <w:w w:val="83"/>
          <w:position w:val="-1"/>
          <w:sz w:val="19"/>
          <w:szCs w:val="19"/>
        </w:rPr>
        <w:t>e</w:t>
      </w:r>
      <w:r>
        <w:rPr>
          <w:rFonts w:cs="Arial" w:hAnsi="Arial" w:eastAsia="Arial" w:ascii="Arial"/>
          <w:i/>
          <w:color w:val="212121"/>
          <w:spacing w:val="0"/>
          <w:w w:val="148"/>
          <w:position w:val="-1"/>
          <w:sz w:val="19"/>
          <w:szCs w:val="19"/>
        </w:rPr>
        <w:t>r</w:t>
      </w:r>
      <w:r>
        <w:rPr>
          <w:rFonts w:cs="Arial" w:hAnsi="Arial" w:eastAsia="Arial" w:ascii="Arial"/>
          <w:i/>
          <w:color w:val="212121"/>
          <w:spacing w:val="0"/>
          <w:w w:val="22"/>
          <w:position w:val="-1"/>
          <w:sz w:val="19"/>
          <w:szCs w:val="19"/>
        </w:rPr>
        <w:t>,</w:t>
      </w:r>
      <w:r>
        <w:rPr>
          <w:rFonts w:cs="Arial" w:hAnsi="Arial" w:eastAsia="Arial" w:ascii="Arial"/>
          <w:i/>
          <w:color w:val="212121"/>
          <w:spacing w:val="0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i/>
          <w:color w:val="212121"/>
          <w:spacing w:val="-11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i/>
          <w:color w:val="0B0B0B"/>
          <w:spacing w:val="0"/>
          <w:w w:val="100"/>
          <w:position w:val="-1"/>
          <w:sz w:val="19"/>
          <w:szCs w:val="19"/>
        </w:rPr>
        <w:t>C</w:t>
      </w:r>
      <w:r>
        <w:rPr>
          <w:rFonts w:cs="Arial" w:hAnsi="Arial" w:eastAsia="Arial" w:ascii="Arial"/>
          <w:i/>
          <w:color w:val="0B0B0B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i/>
          <w:color w:val="0B0B0B"/>
          <w:spacing w:val="0"/>
          <w:w w:val="100"/>
          <w:position w:val="-1"/>
          <w:sz w:val="19"/>
          <w:szCs w:val="19"/>
        </w:rPr>
        <w:t>D</w:t>
      </w:r>
      <w:r>
        <w:rPr>
          <w:rFonts w:cs="Arial" w:hAnsi="Arial" w:eastAsia="Arial" w:ascii="Arial"/>
          <w:i/>
          <w:color w:val="0B0B0B"/>
          <w:spacing w:val="0"/>
          <w:w w:val="100"/>
          <w:position w:val="-1"/>
          <w:sz w:val="19"/>
          <w:szCs w:val="19"/>
        </w:rPr>
        <w:t>A</w:t>
      </w:r>
      <w:r>
        <w:rPr>
          <w:rFonts w:cs="Arial" w:hAnsi="Arial" w:eastAsia="Arial" w:ascii="Arial"/>
          <w:i/>
          <w:color w:val="0B0B0B"/>
          <w:spacing w:val="0"/>
          <w:w w:val="100"/>
          <w:position w:val="-1"/>
          <w:sz w:val="19"/>
          <w:szCs w:val="19"/>
        </w:rPr>
        <w:t>W,</w:t>
      </w:r>
      <w:r>
        <w:rPr>
          <w:rFonts w:cs="Arial" w:hAnsi="Arial" w:eastAsia="Arial" w:ascii="Arial"/>
          <w:i/>
          <w:color w:val="0B0B0B"/>
          <w:spacing w:val="16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3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position w:val="-1"/>
          <w:sz w:val="18"/>
          <w:szCs w:val="18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3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position w:val="-1"/>
          <w:sz w:val="18"/>
          <w:szCs w:val="18"/>
        </w:rPr>
        <w:t>é</w:t>
      </w:r>
      <w:r>
        <w:rPr>
          <w:rFonts w:cs="Arial" w:hAnsi="Arial" w:eastAsia="Arial" w:ascii="Arial"/>
          <w:color w:val="0B0B0B"/>
          <w:spacing w:val="0"/>
          <w:w w:val="100"/>
          <w:position w:val="-1"/>
          <w:sz w:val="18"/>
          <w:szCs w:val="18"/>
        </w:rPr>
        <w:t>x</w:t>
      </w:r>
      <w:r>
        <w:rPr>
          <w:rFonts w:cs="Arial" w:hAnsi="Arial" w:eastAsia="Arial" w:ascii="Arial"/>
          <w:color w:val="0B0B0B"/>
          <w:spacing w:val="0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100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212121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93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0B0B0B"/>
          <w:spacing w:val="0"/>
          <w:w w:val="105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0B0B0B"/>
          <w:spacing w:val="0"/>
          <w:w w:val="76"/>
          <w:position w:val="-1"/>
          <w:sz w:val="18"/>
          <w:szCs w:val="18"/>
        </w:rPr>
        <w:t>1</w:t>
      </w:r>
      <w:r>
        <w:rPr>
          <w:rFonts w:cs="Arial" w:hAnsi="Arial" w:eastAsia="Arial" w:ascii="Arial"/>
          <w:color w:val="0B0B0B"/>
          <w:spacing w:val="0"/>
          <w:w w:val="105"/>
          <w:position w:val="-1"/>
          <w:sz w:val="18"/>
          <w:szCs w:val="18"/>
        </w:rPr>
        <w:t>1</w:t>
      </w:r>
      <w:r>
        <w:rPr>
          <w:rFonts w:cs="Arial" w:hAnsi="Arial" w:eastAsia="Arial" w:ascii="Arial"/>
          <w:color w:val="212121"/>
          <w:spacing w:val="0"/>
          <w:w w:val="164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7"/>
          <w:szCs w:val="17"/>
        </w:rPr>
        <w:jc w:val="right"/>
        <w:spacing w:before="75"/>
        <w:ind w:right="1373"/>
        <w:sectPr>
          <w:pgMar w:header="559" w:footer="0" w:top="740" w:bottom="280" w:left="960" w:right="960"/>
          <w:headerReference w:type="default" r:id="rId76"/>
          <w:footerReference w:type="default" r:id="rId77"/>
          <w:pgSz w:w="12240" w:h="15840"/>
        </w:sectPr>
      </w:pPr>
      <w:r>
        <w:rPr>
          <w:rFonts w:cs="Arial" w:hAnsi="Arial" w:eastAsia="Arial" w:ascii="Arial"/>
          <w:color w:val="0B0B0B"/>
          <w:spacing w:val="0"/>
          <w:w w:val="99"/>
          <w:sz w:val="17"/>
          <w:szCs w:val="17"/>
        </w:rPr>
        <w:t>4</w:t>
      </w:r>
      <w:r>
        <w:rPr>
          <w:rFonts w:cs="Arial" w:hAnsi="Arial" w:eastAsia="Arial" w:ascii="Arial"/>
          <w:color w:val="0B0B0B"/>
          <w:spacing w:val="0"/>
          <w:w w:val="99"/>
          <w:sz w:val="17"/>
          <w:szCs w:val="17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67"/>
        <w:ind w:left="113"/>
      </w:pPr>
      <w:r>
        <w:pict>
          <v:group style="position:absolute;margin-left:53.65pt;margin-top:15.9199pt;width:504.7pt;height:4.54pt;mso-position-horizontal-relative:page;mso-position-vertical-relative:paragraph;z-index:-3152" coordorigin="1073,318" coordsize="10094,91">
            <v:shape style="position:absolute;left:1104;top:401;width:10032;height:0" coordorigin="1104,401" coordsize="10032,0" path="m1104,401l11136,401e" filled="f" stroked="t" strokeweight="0.82pt" strokecolor="#000000">
              <v:path arrowok="t"/>
            </v:shape>
            <v:shape style="position:absolute;left:1104;top:349;width:10032;height:0" coordorigin="1104,349" coordsize="10032,0" path="m1104,349l11136,349e" filled="f" stroked="t" strokeweight="3.1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ág.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8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10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                                               </w:t>
      </w:r>
      <w:r>
        <w:rPr>
          <w:rFonts w:cs="Arial" w:hAnsi="Arial" w:eastAsia="Arial" w:ascii="Arial"/>
          <w:b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DICO</w:t>
      </w:r>
      <w:r>
        <w:rPr>
          <w:rFonts w:cs="Arial" w:hAnsi="Arial" w:eastAsia="Arial" w:ascii="Arial"/>
          <w:b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FIC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                                    </w:t>
      </w:r>
      <w:r>
        <w:rPr>
          <w:rFonts w:cs="Arial" w:hAnsi="Arial" w:eastAsia="Arial" w:ascii="Arial"/>
          <w:b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julio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2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0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21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4"/>
      </w:pPr>
      <w:r>
        <w:pict>
          <v:shape type="#_x0000_t75" style="width:498.57pt;height:606.1pt">
            <v:imagedata o:title="" r:id="rId8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Mar w:header="0" w:footer="0" w:top="640" w:bottom="280" w:left="1020" w:right="1020"/>
      <w:headerReference w:type="default" r:id="rId78"/>
      <w:footerReference w:type="default" r:id="rId79"/>
      <w:pgSz w:w="12240" w:h="15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19.8418"/>
        <w:szCs w:val="19.8418"/>
      </w:rPr>
      <w:jc w:val="left"/>
      <w:spacing w:lineRule="exact" w:line="180"/>
    </w:pPr>
    <w:r>
      <w:pict>
        <v:shape type="#_x0000_t202" style="position:absolute;margin-left:490.714pt;margin-top:653.035pt;width:8.40711pt;height:11.3pt;mso-position-horizontal-relative:page;mso-position-vertical-relative:page;z-index:-3136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before="1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0A0A0A"/>
                    <w:w w:val="97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0A0A0A"/>
                    <w:spacing w:val="0"/>
                    <w:w w:val="10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0A0A0A"/>
                    <w:spacing w:val="0"/>
                    <w:w w:val="100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19.8418"/>
        <w:szCs w:val="19.8418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85.72pt;margin-top:653.316pt;width:13.4018pt;height:11.8pt;mso-position-horizontal-relative:page;mso-position-vertical-relative:page;z-index:-3023" filled="f" stroked="f">
          <v:textbox inset="0,0,0,0">
            <w:txbxContent>
              <w:p>
                <w:pPr>
                  <w:rPr>
                    <w:rFonts w:cs="Courier New" w:hAnsi="Courier New" w:eastAsia="Courier New" w:ascii="Courier New"/>
                    <w:sz w:val="19"/>
                    <w:szCs w:val="19"/>
                  </w:rPr>
                  <w:jc w:val="left"/>
                  <w:spacing w:before="6"/>
                  <w:ind w:left="40"/>
                </w:pPr>
                <w:r>
                  <w:rPr>
                    <w:rFonts w:cs="Courier New" w:hAnsi="Courier New" w:eastAsia="Courier New" w:ascii="Courier New"/>
                    <w:color w:val="0B0B0B"/>
                    <w:w w:val="72"/>
                    <w:sz w:val="19"/>
                    <w:szCs w:val="19"/>
                  </w:rPr>
                </w:r>
                <w:r>
                  <w:fldChar w:fldCharType="begin"/>
                </w:r>
                <w:r>
                  <w:rPr>
                    <w:rFonts w:cs="Courier New" w:hAnsi="Courier New" w:eastAsia="Courier New" w:ascii="Courier New"/>
                    <w:color w:val="0B0B0B"/>
                    <w:spacing w:val="0"/>
                    <w:w w:val="72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28</w:t>
                </w:r>
                <w:r>
                  <w:fldChar w:fldCharType="end"/>
                </w:r>
                <w:r>
                  <w:rPr>
                    <w:rFonts w:cs="Courier New" w:hAnsi="Courier New" w:eastAsia="Courier New" w:ascii="Courier New"/>
                    <w:color w:val="0B0B0B"/>
                    <w:spacing w:val="0"/>
                    <w:w w:val="72"/>
                    <w:sz w:val="19"/>
                    <w:szCs w:val="19"/>
                  </w:rPr>
                </w:r>
                <w:r>
                  <w:rPr>
                    <w:rFonts w:cs="Courier New" w:hAnsi="Courier New" w:eastAsia="Courier New" w:ascii="Courier New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85.72pt;margin-top:653.316pt;width:13.4018pt;height:11.8pt;mso-position-horizontal-relative:page;mso-position-vertical-relative:page;z-index:-3018" filled="f" stroked="f">
          <v:textbox inset="0,0,0,0">
            <w:txbxContent>
              <w:p>
                <w:pPr>
                  <w:rPr>
                    <w:rFonts w:cs="Courier New" w:hAnsi="Courier New" w:eastAsia="Courier New" w:ascii="Courier New"/>
                    <w:sz w:val="19"/>
                    <w:szCs w:val="19"/>
                  </w:rPr>
                  <w:jc w:val="left"/>
                  <w:spacing w:before="6"/>
                  <w:ind w:left="40"/>
                </w:pPr>
                <w:r>
                  <w:rPr>
                    <w:rFonts w:cs="Courier New" w:hAnsi="Courier New" w:eastAsia="Courier New" w:ascii="Courier New"/>
                    <w:color w:val="0A0A0A"/>
                    <w:w w:val="72"/>
                    <w:sz w:val="19"/>
                    <w:szCs w:val="19"/>
                  </w:rPr>
                </w:r>
                <w:r>
                  <w:fldChar w:fldCharType="begin"/>
                </w:r>
                <w:r>
                  <w:rPr>
                    <w:rFonts w:cs="Courier New" w:hAnsi="Courier New" w:eastAsia="Courier New" w:ascii="Courier New"/>
                    <w:color w:val="0A0A0A"/>
                    <w:spacing w:val="0"/>
                    <w:w w:val="72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29</w:t>
                </w:r>
                <w:r>
                  <w:fldChar w:fldCharType="end"/>
                </w:r>
                <w:r>
                  <w:rPr>
                    <w:rFonts w:cs="Courier New" w:hAnsi="Courier New" w:eastAsia="Courier New" w:ascii="Courier New"/>
                    <w:color w:val="0A0A0A"/>
                    <w:spacing w:val="0"/>
                    <w:w w:val="72"/>
                    <w:sz w:val="19"/>
                    <w:szCs w:val="19"/>
                  </w:rPr>
                </w:r>
                <w:r>
                  <w:rPr>
                    <w:rFonts w:cs="Courier New" w:hAnsi="Courier New" w:eastAsia="Courier New" w:ascii="Courier New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85.72pt;margin-top:653.115pt;width:13.6956pt;height:11.8418pt;mso-position-horizontal-relative:page;mso-position-vertical-relative:page;z-index:-301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0A0A0A"/>
                    <w:w w:val="97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0A0A0A"/>
                    <w:spacing w:val="0"/>
                    <w:w w:val="10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0A0A0A"/>
                    <w:spacing w:val="0"/>
                    <w:w w:val="100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85.72pt;margin-top:653.115pt;width:13.4018pt;height:11.2pt;mso-position-horizontal-relative:page;mso-position-vertical-relative:page;z-index:-2984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0B0B0B"/>
                    <w:w w:val="97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0B0B0B"/>
                    <w:spacing w:val="0"/>
                    <w:w w:val="10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37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0B0B0B"/>
                    <w:spacing w:val="0"/>
                    <w:w w:val="100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85.72pt;margin-top:653.196pt;width:13.4018pt;height:11.1pt;mso-position-horizontal-relative:page;mso-position-vertical-relative:page;z-index:-2979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0B0B0B"/>
                    <w:w w:val="97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0B0B0B"/>
                    <w:spacing w:val="0"/>
                    <w:w w:val="10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38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0B0B0B"/>
                    <w:spacing w:val="0"/>
                    <w:w w:val="100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85.72pt;margin-top:653.316pt;width:13.4018pt;height:11.8pt;mso-position-horizontal-relative:page;mso-position-vertical-relative:page;z-index:-2974" filled="f" stroked="f">
          <v:textbox inset="0,0,0,0">
            <w:txbxContent>
              <w:p>
                <w:pPr>
                  <w:rPr>
                    <w:rFonts w:cs="Courier New" w:hAnsi="Courier New" w:eastAsia="Courier New" w:ascii="Courier New"/>
                    <w:sz w:val="19"/>
                    <w:szCs w:val="19"/>
                  </w:rPr>
                  <w:jc w:val="left"/>
                  <w:spacing w:before="6"/>
                  <w:ind w:left="40"/>
                </w:pPr>
                <w:r>
                  <w:rPr>
                    <w:rFonts w:cs="Courier New" w:hAnsi="Courier New" w:eastAsia="Courier New" w:ascii="Courier New"/>
                    <w:color w:val="0A0A0A"/>
                    <w:w w:val="77"/>
                    <w:sz w:val="19"/>
                    <w:szCs w:val="19"/>
                  </w:rPr>
                </w:r>
                <w:r>
                  <w:fldChar w:fldCharType="begin"/>
                </w:r>
                <w:r>
                  <w:rPr>
                    <w:rFonts w:cs="Courier New" w:hAnsi="Courier New" w:eastAsia="Courier New" w:ascii="Courier New"/>
                    <w:color w:val="0A0A0A"/>
                    <w:spacing w:val="0"/>
                    <w:w w:val="77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39</w:t>
                </w:r>
                <w:r>
                  <w:fldChar w:fldCharType="end"/>
                </w:r>
                <w:r>
                  <w:rPr>
                    <w:rFonts w:cs="Courier New" w:hAnsi="Courier New" w:eastAsia="Courier New" w:ascii="Courier New"/>
                    <w:color w:val="0A0A0A"/>
                    <w:spacing w:val="0"/>
                    <w:w w:val="77"/>
                    <w:sz w:val="19"/>
                    <w:szCs w:val="19"/>
                  </w:rPr>
                </w:r>
                <w:r>
                  <w:rPr>
                    <w:rFonts w:cs="Courier New" w:hAnsi="Courier New" w:eastAsia="Courier New" w:ascii="Courier New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85.72pt;margin-top:653.115pt;width:13.6956pt;height:11.2pt;mso-position-horizontal-relative:page;mso-position-vertical-relative:page;z-index:-2969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0A0A0A"/>
                    <w:w w:val="97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0A0A0A"/>
                    <w:spacing w:val="0"/>
                    <w:w w:val="10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40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0A0A0A"/>
                    <w:spacing w:val="0"/>
                    <w:w w:val="100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113.879pt;margin-top:639.859pt;width:327.244pt;height:12.7pt;mso-position-horizontal-relative:page;mso-position-vertical-relative:page;z-index:-296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9"/>
                    <w:szCs w:val="19"/>
                  </w:rPr>
                  <w:jc w:val="left"/>
                  <w:spacing w:lineRule="exact" w:line="220"/>
                  <w:ind w:left="20" w:right="-32"/>
                </w:pPr>
                <w:r>
                  <w:rPr>
                    <w:rFonts w:cs="Arial" w:hAnsi="Arial" w:eastAsia="Arial" w:ascii="Arial"/>
                    <w:color w:val="0A0A0A"/>
                    <w:spacing w:val="0"/>
                    <w:w w:val="100"/>
                    <w:sz w:val="19"/>
                    <w:szCs w:val="19"/>
                  </w:rPr>
                  <w:t>s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00"/>
                    <w:sz w:val="19"/>
                    <w:szCs w:val="19"/>
                  </w:rPr>
                  <w:t>e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00"/>
                    <w:sz w:val="19"/>
                    <w:szCs w:val="19"/>
                  </w:rPr>
                  <w:t>g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00"/>
                    <w:sz w:val="19"/>
                    <w:szCs w:val="19"/>
                  </w:rPr>
                  <w:t>u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00"/>
                    <w:sz w:val="19"/>
                    <w:szCs w:val="19"/>
                  </w:rPr>
                  <w:t>i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00"/>
                    <w:sz w:val="19"/>
                    <w:szCs w:val="19"/>
                  </w:rPr>
                  <w:t>m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00"/>
                    <w:sz w:val="19"/>
                    <w:szCs w:val="19"/>
                  </w:rPr>
                  <w:t>i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00"/>
                    <w:sz w:val="19"/>
                    <w:szCs w:val="19"/>
                  </w:rPr>
                  <w:t>e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00"/>
                    <w:sz w:val="19"/>
                    <w:szCs w:val="19"/>
                  </w:rPr>
                  <w:t>n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00"/>
                    <w:sz w:val="19"/>
                    <w:szCs w:val="19"/>
                  </w:rPr>
                  <w:t>t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00"/>
                    <w:sz w:val="19"/>
                    <w:szCs w:val="19"/>
                  </w:rPr>
                  <w:t>o</w:t>
                </w:r>
                <w:r>
                  <w:rPr>
                    <w:rFonts w:cs="Arial" w:hAnsi="Arial" w:eastAsia="Arial" w:ascii="Arial"/>
                    <w:color w:val="0A0A0A"/>
                    <w:spacing w:val="28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83"/>
                    <w:sz w:val="19"/>
                    <w:szCs w:val="19"/>
                  </w:rPr>
                  <w:t>p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00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20"/>
                    <w:sz w:val="19"/>
                    <w:szCs w:val="19"/>
                  </w:rPr>
                  <w:t>r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88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cs="Arial" w:hAnsi="Arial" w:eastAsia="Arial" w:ascii="Arial"/>
                    <w:color w:val="0A0A0A"/>
                    <w:spacing w:val="-23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41"/>
                    <w:sz w:val="19"/>
                    <w:szCs w:val="19"/>
                  </w:rPr>
                  <w:t>i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00"/>
                    <w:sz w:val="19"/>
                    <w:szCs w:val="19"/>
                  </w:rPr>
                  <w:t>n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56"/>
                    <w:sz w:val="19"/>
                    <w:szCs w:val="19"/>
                  </w:rPr>
                  <w:t>f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77"/>
                    <w:sz w:val="19"/>
                    <w:szCs w:val="19"/>
                  </w:rPr>
                  <w:t>o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30"/>
                    <w:sz w:val="19"/>
                    <w:szCs w:val="19"/>
                  </w:rPr>
                  <w:t>r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92"/>
                    <w:sz w:val="19"/>
                    <w:szCs w:val="19"/>
                  </w:rPr>
                  <w:t>m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05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20"/>
                    <w:sz w:val="19"/>
                    <w:szCs w:val="19"/>
                  </w:rPr>
                  <w:t>r</w:t>
                </w:r>
                <w:r>
                  <w:rPr>
                    <w:rFonts w:cs="Arial" w:hAnsi="Arial" w:eastAsia="Arial" w:ascii="Arial"/>
                    <w:color w:val="0A0A0A"/>
                    <w:spacing w:val="12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A0A0A"/>
                    <w:spacing w:val="0"/>
                    <w:w w:val="78"/>
                    <w:sz w:val="21"/>
                    <w:szCs w:val="21"/>
                  </w:rPr>
                  <w:t>y</w:t>
                </w:r>
                <w:r>
                  <w:rPr>
                    <w:rFonts w:cs="Times New Roman" w:hAnsi="Times New Roman" w:eastAsia="Times New Roman" w:ascii="Times New Roman"/>
                    <w:color w:val="0A0A0A"/>
                    <w:spacing w:val="24"/>
                    <w:w w:val="78"/>
                    <w:sz w:val="21"/>
                    <w:szCs w:val="21"/>
                  </w:rPr>
                  <w:t> 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83"/>
                    <w:sz w:val="19"/>
                    <w:szCs w:val="19"/>
                  </w:rPr>
                  <w:t>o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11"/>
                    <w:sz w:val="19"/>
                    <w:szCs w:val="19"/>
                  </w:rPr>
                  <w:t>bt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94"/>
                    <w:sz w:val="19"/>
                    <w:szCs w:val="19"/>
                  </w:rPr>
                  <w:t>e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00"/>
                    <w:sz w:val="19"/>
                    <w:szCs w:val="19"/>
                  </w:rPr>
                  <w:t>n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05"/>
                    <w:sz w:val="19"/>
                    <w:szCs w:val="19"/>
                  </w:rPr>
                  <w:t>e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30"/>
                    <w:sz w:val="19"/>
                    <w:szCs w:val="19"/>
                  </w:rPr>
                  <w:t>r</w:t>
                </w:r>
                <w:r>
                  <w:rPr>
                    <w:rFonts w:cs="Arial" w:hAnsi="Arial" w:eastAsia="Arial" w:ascii="Arial"/>
                    <w:color w:val="0A0A0A"/>
                    <w:spacing w:val="6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55"/>
                    <w:sz w:val="19"/>
                    <w:szCs w:val="19"/>
                  </w:rPr>
                  <w:t>l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94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cs="Arial" w:hAnsi="Arial" w:eastAsia="Arial" w:ascii="Arial"/>
                    <w:color w:val="0A0A0A"/>
                    <w:spacing w:val="-23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00"/>
                    <w:sz w:val="19"/>
                    <w:szCs w:val="19"/>
                  </w:rPr>
                  <w:t>m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00"/>
                    <w:sz w:val="19"/>
                    <w:szCs w:val="19"/>
                  </w:rPr>
                  <w:t>is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00"/>
                    <w:sz w:val="19"/>
                    <w:szCs w:val="19"/>
                  </w:rPr>
                  <w:t>m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00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color w:val="4C4C4C"/>
                    <w:spacing w:val="0"/>
                    <w:w w:val="100"/>
                    <w:sz w:val="19"/>
                    <w:szCs w:val="19"/>
                  </w:rPr>
                  <w:t>,</w:t>
                </w:r>
                <w:r>
                  <w:rPr>
                    <w:rFonts w:cs="Arial" w:hAnsi="Arial" w:eastAsia="Arial" w:ascii="Arial"/>
                    <w:color w:val="4C4C4C"/>
                    <w:spacing w:val="9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83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color w:val="0A0A0A"/>
                    <w:spacing w:val="33"/>
                    <w:w w:val="83"/>
                    <w:sz w:val="19"/>
                    <w:szCs w:val="19"/>
                  </w:rPr>
                  <w:t> 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83"/>
                    <w:sz w:val="19"/>
                    <w:szCs w:val="19"/>
                  </w:rPr>
                  <w:t>e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45"/>
                    <w:sz w:val="19"/>
                    <w:szCs w:val="19"/>
                  </w:rPr>
                  <w:t>f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83"/>
                    <w:sz w:val="19"/>
                    <w:szCs w:val="19"/>
                  </w:rPr>
                  <w:t>e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17"/>
                    <w:sz w:val="19"/>
                    <w:szCs w:val="19"/>
                  </w:rPr>
                  <w:t>c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89"/>
                    <w:sz w:val="19"/>
                    <w:szCs w:val="19"/>
                  </w:rPr>
                  <w:t>t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94"/>
                    <w:sz w:val="19"/>
                    <w:szCs w:val="19"/>
                  </w:rPr>
                  <w:t>o</w:t>
                </w:r>
                <w:r>
                  <w:rPr>
                    <w:rFonts w:cs="Arial" w:hAnsi="Arial" w:eastAsia="Arial" w:ascii="Arial"/>
                    <w:color w:val="0A0A0A"/>
                    <w:spacing w:val="24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94"/>
                    <w:sz w:val="19"/>
                    <w:szCs w:val="19"/>
                  </w:rPr>
                  <w:t>d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94"/>
                    <w:sz w:val="19"/>
                    <w:szCs w:val="19"/>
                  </w:rPr>
                  <w:t>e</w:t>
                </w:r>
                <w:r>
                  <w:rPr>
                    <w:rFonts w:cs="Arial" w:hAnsi="Arial" w:eastAsia="Arial" w:ascii="Arial"/>
                    <w:color w:val="0A0A0A"/>
                    <w:spacing w:val="27"/>
                    <w:w w:val="94"/>
                    <w:sz w:val="19"/>
                    <w:szCs w:val="19"/>
                  </w:rPr>
                  <w:t> 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83"/>
                    <w:sz w:val="19"/>
                    <w:szCs w:val="19"/>
                  </w:rPr>
                  <w:t>p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00"/>
                    <w:sz w:val="19"/>
                    <w:szCs w:val="19"/>
                  </w:rPr>
                  <w:t>o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05"/>
                    <w:sz w:val="19"/>
                    <w:szCs w:val="19"/>
                  </w:rPr>
                  <w:t>d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00"/>
                    <w:sz w:val="19"/>
                    <w:szCs w:val="19"/>
                  </w:rPr>
                  <w:t>e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30"/>
                    <w:sz w:val="19"/>
                    <w:szCs w:val="19"/>
                  </w:rPr>
                  <w:t>r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92"/>
                    <w:sz w:val="19"/>
                    <w:szCs w:val="19"/>
                  </w:rPr>
                  <w:t>c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88"/>
                    <w:sz w:val="19"/>
                    <w:szCs w:val="19"/>
                  </w:rPr>
                  <w:t>o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05"/>
                    <w:sz w:val="19"/>
                    <w:szCs w:val="19"/>
                  </w:rPr>
                  <w:t>n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11"/>
                    <w:sz w:val="19"/>
                    <w:szCs w:val="19"/>
                  </w:rPr>
                  <w:t>c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83"/>
                    <w:sz w:val="19"/>
                    <w:szCs w:val="19"/>
                  </w:rPr>
                  <w:t>l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00"/>
                    <w:sz w:val="19"/>
                    <w:szCs w:val="19"/>
                  </w:rPr>
                  <w:t>u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11"/>
                    <w:sz w:val="19"/>
                    <w:szCs w:val="19"/>
                  </w:rPr>
                  <w:t>i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120"/>
                    <w:sz w:val="19"/>
                    <w:szCs w:val="19"/>
                  </w:rPr>
                  <w:t>r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69"/>
                    <w:sz w:val="19"/>
                    <w:szCs w:val="19"/>
                  </w:rPr>
                  <w:t>l</w:t>
                </w:r>
                <w:r>
                  <w:rPr>
                    <w:rFonts w:cs="Arial" w:hAnsi="Arial" w:eastAsia="Arial" w:ascii="Arial"/>
                    <w:color w:val="0A0A0A"/>
                    <w:spacing w:val="0"/>
                    <w:w w:val="94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color w:val="373737"/>
                    <w:spacing w:val="0"/>
                    <w:w w:val="111"/>
                    <w:sz w:val="19"/>
                    <w:szCs w:val="19"/>
                  </w:rPr>
                  <w:t>.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85.72pt;margin-top:653.035pt;width:13.4018pt;height:11.3pt;mso-position-horizontal-relative:page;mso-position-vertical-relative:page;z-index:-2959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before="1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0A0A0A"/>
                    <w:w w:val="97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0A0A0A"/>
                    <w:spacing w:val="0"/>
                    <w:w w:val="10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42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0A0A0A"/>
                    <w:spacing w:val="0"/>
                    <w:w w:val="100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85.72pt;margin-top:652.821pt;width:13.4018pt;height:12.4008pt;mso-position-horizontal-relative:page;mso-position-vertical-relative:page;z-index:-2954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0B0B0B"/>
                    <w:w w:val="97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0B0B0B"/>
                    <w:spacing w:val="0"/>
                    <w:w w:val="10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46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0B0B0B"/>
                    <w:spacing w:val="0"/>
                    <w:w w:val="100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0.714pt;margin-top:653.196pt;width:8.40711pt;height:11.1pt;mso-position-horizontal-relative:page;mso-position-vertical-relative:page;z-index:-3111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0B0B0B"/>
                    <w:w w:val="97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0B0B0B"/>
                    <w:spacing w:val="0"/>
                    <w:w w:val="10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0B0B0B"/>
                    <w:spacing w:val="0"/>
                    <w:w w:val="100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0.714pt;margin-top:653.196pt;width:8.40711pt;height:11.1pt;mso-position-horizontal-relative:page;mso-position-vertical-relative:page;z-index:-3106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0B0B0B"/>
                    <w:w w:val="97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0B0B0B"/>
                    <w:spacing w:val="0"/>
                    <w:w w:val="10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0B0B0B"/>
                    <w:spacing w:val="0"/>
                    <w:w w:val="100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86.307pt;margin-top:653.035pt;width:13.108pt;height:11.3pt;mso-position-horizontal-relative:page;mso-position-vertical-relative:page;z-index:-3101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before="1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0D0D0D"/>
                    <w:w w:val="58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0D0D0D"/>
                    <w:spacing w:val="0"/>
                    <w:w w:val="58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0D0D0D"/>
                    <w:spacing w:val="0"/>
                    <w:w w:val="58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86.307pt;margin-top:653.035pt;width:12.8142pt;height:11.3pt;mso-position-horizontal-relative:page;mso-position-vertical-relative:page;z-index:-308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before="1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0B0B0B"/>
                    <w:w w:val="58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0B0B0B"/>
                    <w:spacing w:val="0"/>
                    <w:w w:val="58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0B0B0B"/>
                    <w:spacing w:val="0"/>
                    <w:w w:val="58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86.307pt;margin-top:653.115pt;width:12.8142pt;height:11.2pt;mso-position-horizontal-relative:page;mso-position-vertical-relative:page;z-index:-3067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0B0B0B"/>
                    <w:w w:val="58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0B0B0B"/>
                    <w:spacing w:val="0"/>
                    <w:w w:val="58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0B0B0B"/>
                    <w:spacing w:val="0"/>
                    <w:w w:val="58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85.72pt;margin-top:653.115pt;width:13.6956pt;height:11.2pt;mso-position-horizontal-relative:page;mso-position-vertical-relative:page;z-index:-3058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0B0B0B"/>
                    <w:w w:val="91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0B0B0B"/>
                    <w:spacing w:val="0"/>
                    <w:w w:val="10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0B0B0B"/>
                    <w:spacing w:val="0"/>
                    <w:w w:val="100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85.72pt;margin-top:653.169pt;width:13.4018pt;height:12pt;mso-position-horizontal-relative:page;mso-position-vertical-relative:page;z-index:-3049" filled="f" stroked="f">
          <v:textbox inset="0,0,0,0">
            <w:txbxContent>
              <w:p>
                <w:pPr>
                  <w:rPr>
                    <w:rFonts w:cs="Courier New" w:hAnsi="Courier New" w:eastAsia="Courier New" w:ascii="Courier New"/>
                    <w:sz w:val="20"/>
                    <w:szCs w:val="20"/>
                  </w:rPr>
                  <w:jc w:val="left"/>
                  <w:ind w:left="40"/>
                </w:pPr>
                <w:r>
                  <w:rPr>
                    <w:rFonts w:cs="Courier New" w:hAnsi="Courier New" w:eastAsia="Courier New" w:ascii="Courier New"/>
                    <w:color w:val="0A0A0A"/>
                    <w:w w:val="68"/>
                    <w:sz w:val="20"/>
                    <w:szCs w:val="20"/>
                  </w:rPr>
                </w:r>
                <w:r>
                  <w:fldChar w:fldCharType="begin"/>
                </w:r>
                <w:r>
                  <w:rPr>
                    <w:rFonts w:cs="Courier New" w:hAnsi="Courier New" w:eastAsia="Courier New" w:ascii="Courier New"/>
                    <w:color w:val="0A0A0A"/>
                    <w:spacing w:val="0"/>
                    <w:w w:val="68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  <w:r>
                  <w:rPr>
                    <w:rFonts w:cs="Courier New" w:hAnsi="Courier New" w:eastAsia="Courier New" w:ascii="Courier New"/>
                    <w:color w:val="0A0A0A"/>
                    <w:spacing w:val="0"/>
                    <w:w w:val="68"/>
                    <w:sz w:val="20"/>
                    <w:szCs w:val="20"/>
                  </w:rPr>
                </w:r>
                <w:r>
                  <w:rPr>
                    <w:rFonts w:cs="Courier New" w:hAnsi="Courier New" w:eastAsia="Courier New" w:ascii="Courier New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85.72pt;margin-top:653.035pt;width:13.4018pt;height:12.1343pt;mso-position-horizontal-relative:page;mso-position-vertical-relative:page;z-index:-304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before="1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0B0B0B"/>
                    <w:w w:val="91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0B0B0B"/>
                    <w:spacing w:val="0"/>
                    <w:w w:val="10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0B0B0B"/>
                    <w:spacing w:val="0"/>
                    <w:w w:val="100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156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57.5668pt;height:11.96pt;mso-position-horizontal-relative:page;mso-position-vertical-relative:page;z-index:-315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CLIV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94.17pt;margin-top:35.6893pt;width:223.638pt;height:11.96pt;mso-position-horizontal-relative:page;mso-position-vertical-relative:page;z-index:-315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an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iago</w:t>
                </w:r>
                <w:r>
                  <w:rPr>
                    <w:rFonts w:cs="Arial" w:hAnsi="Arial" w:eastAsia="Arial" w:ascii="Arial"/>
                    <w:b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Q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u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ét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o,</w:t>
                </w:r>
                <w:r>
                  <w:rPr>
                    <w:rFonts w:cs="Arial" w:hAnsi="Arial" w:eastAsia="Arial" w:ascii="Arial"/>
                    <w:b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Q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o.,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j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24.34pt;margin-top:35.6893pt;width:31.88pt;height:11.96pt;mso-position-horizontal-relative:page;mso-position-vertical-relative:page;z-index:-315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cs="Arial" w:hAnsi="Arial" w:eastAsia="Arial" w:ascii="Arial"/>
                    <w:b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5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119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53.6426pt;height:11.96pt;mso-position-horizontal-relative:page;mso-position-vertical-relative:page;z-index:-3118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68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55.61pt;margin-top:35.6893pt;width:100.664pt;height:11.96pt;mso-position-horizontal-relative:page;mso-position-vertical-relative:page;z-index:-311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Ó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DICO</w:t>
                </w:r>
                <w:r>
                  <w:rPr>
                    <w:rFonts w:cs="Arial" w:hAnsi="Arial" w:eastAsia="Arial" w:ascii="Arial"/>
                    <w:b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FIC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1.54pt;margin-top:35.6893pt;width:84.6979pt;height:11.96pt;mso-position-horizontal-relative:page;mso-position-vertical-relative:page;z-index:-311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115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84.6979pt;height:11.96pt;mso-position-horizontal-relative:page;mso-position-vertical-relative:page;z-index:-311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40.37pt;margin-top:35.6893pt;width:131.38pt;height:11.96pt;mso-position-horizontal-relative:page;mso-position-vertical-relative:page;z-index:-311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02.62pt;margin-top:35.6893pt;width:53.6186pt;height:11.96pt;mso-position-horizontal-relative:page;mso-position-vertical-relative:page;z-index:-311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69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110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53.6426pt;height:11.96pt;mso-position-horizontal-relative:page;mso-position-vertical-relative:page;z-index:-310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70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55.61pt;margin-top:35.6893pt;width:100.664pt;height:11.96pt;mso-position-horizontal-relative:page;mso-position-vertical-relative:page;z-index:-3108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Ó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DICO</w:t>
                </w:r>
                <w:r>
                  <w:rPr>
                    <w:rFonts w:cs="Arial" w:hAnsi="Arial" w:eastAsia="Arial" w:ascii="Arial"/>
                    <w:b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FIC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1.54pt;margin-top:35.6893pt;width:84.6979pt;height:11.96pt;mso-position-horizontal-relative:page;mso-position-vertical-relative:page;z-index:-310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105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84.6979pt;height:11.96pt;mso-position-horizontal-relative:page;mso-position-vertical-relative:page;z-index:-310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40.37pt;margin-top:35.6893pt;width:131.38pt;height:11.96pt;mso-position-horizontal-relative:page;mso-position-vertical-relative:page;z-index:-310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02.62pt;margin-top:35.6893pt;width:53.6186pt;height:11.96pt;mso-position-horizontal-relative:page;mso-position-vertical-relative:page;z-index:-310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71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100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53.6426pt;height:11.96pt;mso-position-horizontal-relative:page;mso-position-vertical-relative:page;z-index:-309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72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55.61pt;margin-top:35.6893pt;width:100.664pt;height:11.96pt;mso-position-horizontal-relative:page;mso-position-vertical-relative:page;z-index:-3098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Ó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DICO</w:t>
                </w:r>
                <w:r>
                  <w:rPr>
                    <w:rFonts w:cs="Arial" w:hAnsi="Arial" w:eastAsia="Arial" w:ascii="Arial"/>
                    <w:b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FIC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1.54pt;margin-top:35.6893pt;width:84.6979pt;height:11.96pt;mso-position-horizontal-relative:page;mso-position-vertical-relative:page;z-index:-309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096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84.6979pt;height:11.96pt;mso-position-horizontal-relative:page;mso-position-vertical-relative:page;z-index:-309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40.37pt;margin-top:35.6893pt;width:131.38pt;height:11.96pt;mso-position-horizontal-relative:page;mso-position-vertical-relative:page;z-index:-309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02.62pt;margin-top:35.6893pt;width:53.6186pt;height:11.96pt;mso-position-horizontal-relative:page;mso-position-vertical-relative:page;z-index:-309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73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092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53.6426pt;height:11.96pt;mso-position-horizontal-relative:page;mso-position-vertical-relative:page;z-index:-309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74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55.61pt;margin-top:35.6893pt;width:100.664pt;height:11.96pt;mso-position-horizontal-relative:page;mso-position-vertical-relative:page;z-index:-309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Ó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DICO</w:t>
                </w:r>
                <w:r>
                  <w:rPr>
                    <w:rFonts w:cs="Arial" w:hAnsi="Arial" w:eastAsia="Arial" w:ascii="Arial"/>
                    <w:b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FIC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1.54pt;margin-top:35.6893pt;width:84.6979pt;height:11.96pt;mso-position-horizontal-relative:page;mso-position-vertical-relative:page;z-index:-308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088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84.6979pt;height:11.96pt;mso-position-horizontal-relative:page;mso-position-vertical-relative:page;z-index:-308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40.37pt;margin-top:35.6893pt;width:131.38pt;height:11.96pt;mso-position-horizontal-relative:page;mso-position-vertical-relative:page;z-index:-308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02.62pt;margin-top:35.6893pt;width:53.6186pt;height:11.96pt;mso-position-horizontal-relative:page;mso-position-vertical-relative:page;z-index:-308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75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084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53.6426pt;height:11.96pt;mso-position-horizontal-relative:page;mso-position-vertical-relative:page;z-index:-308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76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55.61pt;margin-top:35.6893pt;width:100.664pt;height:11.96pt;mso-position-horizontal-relative:page;mso-position-vertical-relative:page;z-index:-308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Ó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DICO</w:t>
                </w:r>
                <w:r>
                  <w:rPr>
                    <w:rFonts w:cs="Arial" w:hAnsi="Arial" w:eastAsia="Arial" w:ascii="Arial"/>
                    <w:b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FIC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1.54pt;margin-top:35.6893pt;width:84.6979pt;height:11.96pt;mso-position-horizontal-relative:page;mso-position-vertical-relative:page;z-index:-308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079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84.6979pt;height:11.96pt;mso-position-horizontal-relative:page;mso-position-vertical-relative:page;z-index:-3078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40.37pt;margin-top:35.6893pt;width:131.38pt;height:11.96pt;mso-position-horizontal-relative:page;mso-position-vertical-relative:page;z-index:-307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02.62pt;margin-top:35.6893pt;width:53.6186pt;height:11.96pt;mso-position-horizontal-relative:page;mso-position-vertical-relative:page;z-index:-307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77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152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53.6426pt;height:11.96pt;mso-position-horizontal-relative:page;mso-position-vertical-relative:page;z-index:-315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10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55.61pt;margin-top:35.6893pt;width:100.664pt;height:11.96pt;mso-position-horizontal-relative:page;mso-position-vertical-relative:page;z-index:-315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Ó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DICO</w:t>
                </w:r>
                <w:r>
                  <w:rPr>
                    <w:rFonts w:cs="Arial" w:hAnsi="Arial" w:eastAsia="Arial" w:ascii="Arial"/>
                    <w:b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FIC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1.54pt;margin-top:35.6893pt;width:84.6979pt;height:11.96pt;mso-position-horizontal-relative:page;mso-position-vertical-relative:page;z-index:-314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075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53.6426pt;height:11.96pt;mso-position-horizontal-relative:page;mso-position-vertical-relative:page;z-index:-307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78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55.61pt;margin-top:35.6893pt;width:100.664pt;height:11.96pt;mso-position-horizontal-relative:page;mso-position-vertical-relative:page;z-index:-307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Ó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DICO</w:t>
                </w:r>
                <w:r>
                  <w:rPr>
                    <w:rFonts w:cs="Arial" w:hAnsi="Arial" w:eastAsia="Arial" w:ascii="Arial"/>
                    <w:b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FIC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1.54pt;margin-top:35.6893pt;width:84.6979pt;height:11.96pt;mso-position-horizontal-relative:page;mso-position-vertical-relative:page;z-index:-307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071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84.6979pt;height:11.96pt;mso-position-horizontal-relative:page;mso-position-vertical-relative:page;z-index:-307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40.37pt;margin-top:35.6893pt;width:131.38pt;height:11.96pt;mso-position-horizontal-relative:page;mso-position-vertical-relative:page;z-index:-306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02.62pt;margin-top:35.6893pt;width:53.6186pt;height:11.96pt;mso-position-horizontal-relative:page;mso-position-vertical-relative:page;z-index:-3068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79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066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53.6426pt;height:11.96pt;mso-position-horizontal-relative:page;mso-position-vertical-relative:page;z-index:-306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80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55.61pt;margin-top:35.6893pt;width:100.664pt;height:11.96pt;mso-position-horizontal-relative:page;mso-position-vertical-relative:page;z-index:-306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Ó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DICO</w:t>
                </w:r>
                <w:r>
                  <w:rPr>
                    <w:rFonts w:cs="Arial" w:hAnsi="Arial" w:eastAsia="Arial" w:ascii="Arial"/>
                    <w:b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FIC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1.54pt;margin-top:35.6893pt;width:84.6979pt;height:11.96pt;mso-position-horizontal-relative:page;mso-position-vertical-relative:page;z-index:-306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062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84.6979pt;height:11.96pt;mso-position-horizontal-relative:page;mso-position-vertical-relative:page;z-index:-306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40.37pt;margin-top:35.6893pt;width:131.38pt;height:11.96pt;mso-position-horizontal-relative:page;mso-position-vertical-relative:page;z-index:-306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02.62pt;margin-top:35.6893pt;width:53.6186pt;height:11.96pt;mso-position-horizontal-relative:page;mso-position-vertical-relative:page;z-index:-305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81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057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53.6426pt;height:11.96pt;mso-position-horizontal-relative:page;mso-position-vertical-relative:page;z-index:-305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82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55.61pt;margin-top:35.6893pt;width:100.664pt;height:11.96pt;mso-position-horizontal-relative:page;mso-position-vertical-relative:page;z-index:-305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Ó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DICO</w:t>
                </w:r>
                <w:r>
                  <w:rPr>
                    <w:rFonts w:cs="Arial" w:hAnsi="Arial" w:eastAsia="Arial" w:ascii="Arial"/>
                    <w:b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FIC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1.54pt;margin-top:35.6893pt;width:84.6979pt;height:11.96pt;mso-position-horizontal-relative:page;mso-position-vertical-relative:page;z-index:-305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053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84.6979pt;height:11.96pt;mso-position-horizontal-relative:page;mso-position-vertical-relative:page;z-index:-305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40.37pt;margin-top:35.6893pt;width:131.38pt;height:11.96pt;mso-position-horizontal-relative:page;mso-position-vertical-relative:page;z-index:-305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02.62pt;margin-top:35.6893pt;width:53.6186pt;height:11.96pt;mso-position-horizontal-relative:page;mso-position-vertical-relative:page;z-index:-305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83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048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53.6426pt;height:11.96pt;mso-position-horizontal-relative:page;mso-position-vertical-relative:page;z-index:-304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84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55.61pt;margin-top:35.6893pt;width:100.664pt;height:11.96pt;mso-position-horizontal-relative:page;mso-position-vertical-relative:page;z-index:-304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Ó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DICO</w:t>
                </w:r>
                <w:r>
                  <w:rPr>
                    <w:rFonts w:cs="Arial" w:hAnsi="Arial" w:eastAsia="Arial" w:ascii="Arial"/>
                    <w:b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FIC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1.54pt;margin-top:35.6893pt;width:84.6979pt;height:11.96pt;mso-position-horizontal-relative:page;mso-position-vertical-relative:page;z-index:-304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044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84.6979pt;height:11.96pt;mso-position-horizontal-relative:page;mso-position-vertical-relative:page;z-index:-304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40.37pt;margin-top:35.6893pt;width:131.38pt;height:11.96pt;mso-position-horizontal-relative:page;mso-position-vertical-relative:page;z-index:-304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02.62pt;margin-top:35.6893pt;width:53.6186pt;height:11.96pt;mso-position-horizontal-relative:page;mso-position-vertical-relative:page;z-index:-304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85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039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53.6426pt;height:11.96pt;mso-position-horizontal-relative:page;mso-position-vertical-relative:page;z-index:-3038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86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55.61pt;margin-top:35.6893pt;width:100.664pt;height:11.96pt;mso-position-horizontal-relative:page;mso-position-vertical-relative:page;z-index:-303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Ó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DICO</w:t>
                </w:r>
                <w:r>
                  <w:rPr>
                    <w:rFonts w:cs="Arial" w:hAnsi="Arial" w:eastAsia="Arial" w:ascii="Arial"/>
                    <w:b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FIC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1.54pt;margin-top:35.6893pt;width:84.6979pt;height:11.96pt;mso-position-horizontal-relative:page;mso-position-vertical-relative:page;z-index:-303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035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84.6979pt;height:11.96pt;mso-position-horizontal-relative:page;mso-position-vertical-relative:page;z-index:-303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40.37pt;margin-top:35.6893pt;width:131.38pt;height:11.96pt;mso-position-horizontal-relative:page;mso-position-vertical-relative:page;z-index:-303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02.62pt;margin-top:35.6893pt;width:53.6186pt;height:11.96pt;mso-position-horizontal-relative:page;mso-position-vertical-relative:page;z-index:-303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87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148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84.6979pt;height:11.96pt;mso-position-horizontal-relative:page;mso-position-vertical-relative:page;z-index:-314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40.37pt;margin-top:35.6893pt;width:131.38pt;height:11.96pt;mso-position-horizontal-relative:page;mso-position-vertical-relative:page;z-index:-314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02.62pt;margin-top:35.6893pt;width:53.6186pt;height:11.96pt;mso-position-horizontal-relative:page;mso-position-vertical-relative:page;z-index:-314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61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031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53.6426pt;height:11.96pt;mso-position-horizontal-relative:page;mso-position-vertical-relative:page;z-index:-303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88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55.61pt;margin-top:35.6893pt;width:100.664pt;height:11.96pt;mso-position-horizontal-relative:page;mso-position-vertical-relative:page;z-index:-302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Ó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DICO</w:t>
                </w:r>
                <w:r>
                  <w:rPr>
                    <w:rFonts w:cs="Arial" w:hAnsi="Arial" w:eastAsia="Arial" w:ascii="Arial"/>
                    <w:b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FIC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1.54pt;margin-top:35.6893pt;width:84.6979pt;height:11.96pt;mso-position-horizontal-relative:page;mso-position-vertical-relative:page;z-index:-3028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027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84.6979pt;height:11.96pt;mso-position-horizontal-relative:page;mso-position-vertical-relative:page;z-index:-302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40.37pt;margin-top:35.6893pt;width:131.38pt;height:11.96pt;mso-position-horizontal-relative:page;mso-position-vertical-relative:page;z-index:-302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02.62pt;margin-top:35.6893pt;width:53.6186pt;height:11.96pt;mso-position-horizontal-relative:page;mso-position-vertical-relative:page;z-index:-302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89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022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53.6426pt;height:11.96pt;mso-position-horizontal-relative:page;mso-position-vertical-relative:page;z-index:-302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90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55.61pt;margin-top:35.6893pt;width:100.664pt;height:11.96pt;mso-position-horizontal-relative:page;mso-position-vertical-relative:page;z-index:-302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Ó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DICO</w:t>
                </w:r>
                <w:r>
                  <w:rPr>
                    <w:rFonts w:cs="Arial" w:hAnsi="Arial" w:eastAsia="Arial" w:ascii="Arial"/>
                    <w:b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FIC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1.54pt;margin-top:35.6893pt;width:84.6979pt;height:11.96pt;mso-position-horizontal-relative:page;mso-position-vertical-relative:page;z-index:-301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017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84.6979pt;height:11.96pt;mso-position-horizontal-relative:page;mso-position-vertical-relative:page;z-index:-301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40.37pt;margin-top:35.6893pt;width:131.38pt;height:11.96pt;mso-position-horizontal-relative:page;mso-position-vertical-relative:page;z-index:-301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02.62pt;margin-top:35.6893pt;width:53.6186pt;height:11.96pt;mso-position-horizontal-relative:page;mso-position-vertical-relative:page;z-index:-301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91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012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53.6426pt;height:11.96pt;mso-position-horizontal-relative:page;mso-position-vertical-relative:page;z-index:-301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92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55.61pt;margin-top:35.6893pt;width:100.664pt;height:11.96pt;mso-position-horizontal-relative:page;mso-position-vertical-relative:page;z-index:-301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Ó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DICO</w:t>
                </w:r>
                <w:r>
                  <w:rPr>
                    <w:rFonts w:cs="Arial" w:hAnsi="Arial" w:eastAsia="Arial" w:ascii="Arial"/>
                    <w:b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FIC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1.54pt;margin-top:35.6893pt;width:84.6979pt;height:11.96pt;mso-position-horizontal-relative:page;mso-position-vertical-relative:page;z-index:-300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008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84.6979pt;height:11.96pt;mso-position-horizontal-relative:page;mso-position-vertical-relative:page;z-index:-300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40.37pt;margin-top:35.6893pt;width:131.38pt;height:11.96pt;mso-position-horizontal-relative:page;mso-position-vertical-relative:page;z-index:-300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02.62pt;margin-top:35.6893pt;width:53.6186pt;height:11.96pt;mso-position-horizontal-relative:page;mso-position-vertical-relative:page;z-index:-300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93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004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53.6426pt;height:11.96pt;mso-position-horizontal-relative:page;mso-position-vertical-relative:page;z-index:-300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94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55.61pt;margin-top:35.6893pt;width:100.664pt;height:11.96pt;mso-position-horizontal-relative:page;mso-position-vertical-relative:page;z-index:-300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Ó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DICO</w:t>
                </w:r>
                <w:r>
                  <w:rPr>
                    <w:rFonts w:cs="Arial" w:hAnsi="Arial" w:eastAsia="Arial" w:ascii="Arial"/>
                    <w:b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FIC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1.54pt;margin-top:35.6893pt;width:84.6979pt;height:11.96pt;mso-position-horizontal-relative:page;mso-position-vertical-relative:page;z-index:-300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000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84.6979pt;height:11.96pt;mso-position-horizontal-relative:page;mso-position-vertical-relative:page;z-index:-299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40.37pt;margin-top:35.6893pt;width:131.38pt;height:11.96pt;mso-position-horizontal-relative:page;mso-position-vertical-relative:page;z-index:-2998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02.62pt;margin-top:35.6893pt;width:53.6186pt;height:11.96pt;mso-position-horizontal-relative:page;mso-position-vertical-relative:page;z-index:-299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95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2996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53.6426pt;height:11.96pt;mso-position-horizontal-relative:page;mso-position-vertical-relative:page;z-index:-299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96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55.61pt;margin-top:35.6893pt;width:100.664pt;height:11.96pt;mso-position-horizontal-relative:page;mso-position-vertical-relative:page;z-index:-299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Ó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DICO</w:t>
                </w:r>
                <w:r>
                  <w:rPr>
                    <w:rFonts w:cs="Arial" w:hAnsi="Arial" w:eastAsia="Arial" w:ascii="Arial"/>
                    <w:b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FIC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1.54pt;margin-top:35.6893pt;width:84.6979pt;height:11.96pt;mso-position-horizontal-relative:page;mso-position-vertical-relative:page;z-index:-299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2992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84.6979pt;height:11.96pt;mso-position-horizontal-relative:page;mso-position-vertical-relative:page;z-index:-299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40.37pt;margin-top:35.6893pt;width:131.38pt;height:11.96pt;mso-position-horizontal-relative:page;mso-position-vertical-relative:page;z-index:-299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02.62pt;margin-top:35.6893pt;width:53.6186pt;height:11.96pt;mso-position-horizontal-relative:page;mso-position-vertical-relative:page;z-index:-298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97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144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53.6426pt;height:11.96pt;mso-position-horizontal-relative:page;mso-position-vertical-relative:page;z-index:-314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62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55.61pt;margin-top:35.6893pt;width:100.664pt;height:11.96pt;mso-position-horizontal-relative:page;mso-position-vertical-relative:page;z-index:-314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Ó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DICO</w:t>
                </w:r>
                <w:r>
                  <w:rPr>
                    <w:rFonts w:cs="Arial" w:hAnsi="Arial" w:eastAsia="Arial" w:ascii="Arial"/>
                    <w:b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FIC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1.54pt;margin-top:35.6893pt;width:84.6979pt;height:11.96pt;mso-position-horizontal-relative:page;mso-position-vertical-relative:page;z-index:-314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2988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53.6426pt;height:11.96pt;mso-position-horizontal-relative:page;mso-position-vertical-relative:page;z-index:-298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98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55.61pt;margin-top:35.6893pt;width:100.664pt;height:11.96pt;mso-position-horizontal-relative:page;mso-position-vertical-relative:page;z-index:-298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Ó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DICO</w:t>
                </w:r>
                <w:r>
                  <w:rPr>
                    <w:rFonts w:cs="Arial" w:hAnsi="Arial" w:eastAsia="Arial" w:ascii="Arial"/>
                    <w:b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FIC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1.54pt;margin-top:35.6893pt;width:84.6979pt;height:11.96pt;mso-position-horizontal-relative:page;mso-position-vertical-relative:page;z-index:-298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2983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84.6979pt;height:11.96pt;mso-position-horizontal-relative:page;mso-position-vertical-relative:page;z-index:-298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40.37pt;margin-top:35.6893pt;width:131.38pt;height:11.96pt;mso-position-horizontal-relative:page;mso-position-vertical-relative:page;z-index:-298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02.62pt;margin-top:35.6893pt;width:53.6186pt;height:11.96pt;mso-position-horizontal-relative:page;mso-position-vertical-relative:page;z-index:-298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99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2978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53.6426pt;height:11.96pt;mso-position-horizontal-relative:page;mso-position-vertical-relative:page;z-index:-297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00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55.61pt;margin-top:35.6893pt;width:100.664pt;height:11.96pt;mso-position-horizontal-relative:page;mso-position-vertical-relative:page;z-index:-297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Ó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DICO</w:t>
                </w:r>
                <w:r>
                  <w:rPr>
                    <w:rFonts w:cs="Arial" w:hAnsi="Arial" w:eastAsia="Arial" w:ascii="Arial"/>
                    <w:b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FIC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1.54pt;margin-top:35.6893pt;width:84.6979pt;height:11.96pt;mso-position-horizontal-relative:page;mso-position-vertical-relative:page;z-index:-297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2973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84.6979pt;height:11.96pt;mso-position-horizontal-relative:page;mso-position-vertical-relative:page;z-index:-297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40.37pt;margin-top:35.6893pt;width:131.38pt;height:11.96pt;mso-position-horizontal-relative:page;mso-position-vertical-relative:page;z-index:-297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02.62pt;margin-top:35.6893pt;width:53.6208pt;height:11.96pt;mso-position-horizontal-relative:page;mso-position-vertical-relative:page;z-index:-297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01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2968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53.6426pt;height:11.96pt;mso-position-horizontal-relative:page;mso-position-vertical-relative:page;z-index:-296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02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55.61pt;margin-top:35.6893pt;width:100.664pt;height:11.96pt;mso-position-horizontal-relative:page;mso-position-vertical-relative:page;z-index:-296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Ó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DICO</w:t>
                </w:r>
                <w:r>
                  <w:rPr>
                    <w:rFonts w:cs="Arial" w:hAnsi="Arial" w:eastAsia="Arial" w:ascii="Arial"/>
                    <w:b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FIC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1.54pt;margin-top:35.6893pt;width:84.6979pt;height:11.96pt;mso-position-horizontal-relative:page;mso-position-vertical-relative:page;z-index:-296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2964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84.6979pt;height:11.96pt;mso-position-horizontal-relative:page;mso-position-vertical-relative:page;z-index:-296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40.37pt;margin-top:35.6893pt;width:131.38pt;height:11.96pt;mso-position-horizontal-relative:page;mso-position-vertical-relative:page;z-index:-296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02.62pt;margin-top:35.6893pt;width:53.6186pt;height:11.96pt;mso-position-horizontal-relative:page;mso-position-vertical-relative:page;z-index:-296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03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2958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53.6426pt;height:11.96pt;mso-position-horizontal-relative:page;mso-position-vertical-relative:page;z-index:-295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04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55.61pt;margin-top:35.6893pt;width:100.664pt;height:11.96pt;mso-position-horizontal-relative:page;mso-position-vertical-relative:page;z-index:-295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Ó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DICO</w:t>
                </w:r>
                <w:r>
                  <w:rPr>
                    <w:rFonts w:cs="Arial" w:hAnsi="Arial" w:eastAsia="Arial" w:ascii="Arial"/>
                    <w:b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FIC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1.54pt;margin-top:35.6893pt;width:84.6979pt;height:11.96pt;mso-position-horizontal-relative:page;mso-position-vertical-relative:page;z-index:-295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2953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84.6979pt;height:11.96pt;mso-position-horizontal-relative:page;mso-position-vertical-relative:page;z-index:-295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40.37pt;margin-top:35.6893pt;width:131.38pt;height:11.96pt;mso-position-horizontal-relative:page;mso-position-vertical-relative:page;z-index:-295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02.62pt;margin-top:35.6893pt;width:53.6186pt;height:11.96pt;mso-position-horizontal-relative:page;mso-position-vertical-relative:page;z-index:-295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05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2949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53.6426pt;height:11.96pt;mso-position-horizontal-relative:page;mso-position-vertical-relative:page;z-index:-2948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06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55.61pt;margin-top:35.6893pt;width:100.664pt;height:11.96pt;mso-position-horizontal-relative:page;mso-position-vertical-relative:page;z-index:-294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Ó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DICO</w:t>
                </w:r>
                <w:r>
                  <w:rPr>
                    <w:rFonts w:cs="Arial" w:hAnsi="Arial" w:eastAsia="Arial" w:ascii="Arial"/>
                    <w:b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FIC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1.54pt;margin-top:35.6893pt;width:84.6979pt;height:11.96pt;mso-position-horizontal-relative:page;mso-position-vertical-relative:page;z-index:-294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2945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84.6979pt;height:11.96pt;mso-position-horizontal-relative:page;mso-position-vertical-relative:page;z-index:-294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40.37pt;margin-top:35.6893pt;width:131.38pt;height:11.96pt;mso-position-horizontal-relative:page;mso-position-vertical-relative:page;z-index:-294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02.62pt;margin-top:35.6893pt;width:53.6186pt;height:11.96pt;mso-position-horizontal-relative:page;mso-position-vertical-relative:page;z-index:-294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07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140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84.6979pt;height:11.96pt;mso-position-horizontal-relative:page;mso-position-vertical-relative:page;z-index:-313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40.37pt;margin-top:35.6893pt;width:131.38pt;height:11.96pt;mso-position-horizontal-relative:page;mso-position-vertical-relative:page;z-index:-3138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02.62pt;margin-top:35.6893pt;width:53.6186pt;height:11.96pt;mso-position-horizontal-relative:page;mso-position-vertical-relative:page;z-index:-313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63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2941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53.6426pt;height:11.96pt;mso-position-horizontal-relative:page;mso-position-vertical-relative:page;z-index:-294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08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55.61pt;margin-top:35.6893pt;width:100.664pt;height:11.96pt;mso-position-horizontal-relative:page;mso-position-vertical-relative:page;z-index:-293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Ó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DICO</w:t>
                </w:r>
                <w:r>
                  <w:rPr>
                    <w:rFonts w:cs="Arial" w:hAnsi="Arial" w:eastAsia="Arial" w:ascii="Arial"/>
                    <w:b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FIC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1.54pt;margin-top:35.6893pt;width:84.6979pt;height:11.96pt;mso-position-horizontal-relative:page;mso-position-vertical-relative:page;z-index:-2938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2937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84.6979pt;height:11.96pt;mso-position-horizontal-relative:page;mso-position-vertical-relative:page;z-index:-293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40.37pt;margin-top:35.6893pt;width:131.38pt;height:11.96pt;mso-position-horizontal-relative:page;mso-position-vertical-relative:page;z-index:-293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02.62pt;margin-top:35.6893pt;width:53.6186pt;height:11.96pt;mso-position-horizontal-relative:page;mso-position-vertical-relative:page;z-index:-293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09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135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53.6426pt;height:11.96pt;mso-position-horizontal-relative:page;mso-position-vertical-relative:page;z-index:-313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64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55.61pt;margin-top:35.6893pt;width:100.664pt;height:11.96pt;mso-position-horizontal-relative:page;mso-position-vertical-relative:page;z-index:-313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Ó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DICO</w:t>
                </w:r>
                <w:r>
                  <w:rPr>
                    <w:rFonts w:cs="Arial" w:hAnsi="Arial" w:eastAsia="Arial" w:ascii="Arial"/>
                    <w:b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FIC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1.54pt;margin-top:35.6893pt;width:84.6979pt;height:11.96pt;mso-position-horizontal-relative:page;mso-position-vertical-relative:page;z-index:-313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131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84.6979pt;height:11.96pt;mso-position-horizontal-relative:page;mso-position-vertical-relative:page;z-index:-313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40.37pt;margin-top:35.6893pt;width:131.38pt;height:11.96pt;mso-position-horizontal-relative:page;mso-position-vertical-relative:page;z-index:-312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02.62pt;margin-top:35.6893pt;width:53.6186pt;height:11.96pt;mso-position-horizontal-relative:page;mso-position-vertical-relative:page;z-index:-3128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65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127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53.6426pt;height:11.96pt;mso-position-horizontal-relative:page;mso-position-vertical-relative:page;z-index:-312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66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55.61pt;margin-top:35.6893pt;width:100.664pt;height:11.96pt;mso-position-horizontal-relative:page;mso-position-vertical-relative:page;z-index:-312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Ó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DICO</w:t>
                </w:r>
                <w:r>
                  <w:rPr>
                    <w:rFonts w:cs="Arial" w:hAnsi="Arial" w:eastAsia="Arial" w:ascii="Arial"/>
                    <w:b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FIC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1.54pt;margin-top:35.6893pt;width:84.6979pt;height:11.96pt;mso-position-horizontal-relative:page;mso-position-vertical-relative:page;z-index:-312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3.65pt;margin-top:47.95pt;width:504.7pt;height:4.54pt;mso-position-horizontal-relative:page;mso-position-vertical-relative:page;z-index:-3123" coordorigin="1073,959" coordsize="10094,91">
          <v:shape style="position:absolute;left:1104;top:1042;width:10032;height:0" coordorigin="1104,1042" coordsize="10032,0" path="m1104,1042l11136,1042e" filled="f" stroked="t" strokeweight="0.82pt" strokecolor="#000000">
            <v:path arrowok="t"/>
          </v:shape>
          <v:shape style="position:absolute;left:1104;top:990;width:10032;height:0" coordorigin="1104,990" coordsize="10032,0" path="m1104,990l11136,990e" filled="f" stroked="t" strokeweight="3.1pt" strokecolor="#000000">
            <v:path arrowok="t"/>
          </v:shape>
          <w10:wrap type="none"/>
        </v:group>
      </w:pict>
    </w:r>
    <w:r>
      <w:pict>
        <v:shape type="#_x0000_t202" style="position:absolute;margin-left:55.64pt;margin-top:35.6893pt;width:84.6979pt;height:11.96pt;mso-position-horizontal-relative:page;mso-position-vertical-relative:page;z-index:-312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julio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40.37pt;margin-top:35.6893pt;width:131.38pt;height:11.96pt;mso-position-horizontal-relative:page;mso-position-vertical-relative:page;z-index:-312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5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02.62pt;margin-top:35.6893pt;width:53.6186pt;height:11.96pt;mso-position-horizontal-relative:page;mso-position-vertical-relative:page;z-index:-312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ág.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0"/>
                    <w:szCs w:val="20"/>
                  </w:rPr>
                  <w:t>67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header" Target="header1.xml"/><Relationship Id="rId5" Type="http://schemas.openxmlformats.org/officeDocument/2006/relationships/image" Target="media\image1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image" Target="media\image2.png"/><Relationship Id="rId9" Type="http://schemas.openxmlformats.org/officeDocument/2006/relationships/header" Target="header4.xml"/><Relationship Id="rId10" Type="http://schemas.openxmlformats.org/officeDocument/2006/relationships/header" Target="header5.xml"/><Relationship Id="rId11" Type="http://schemas.openxmlformats.org/officeDocument/2006/relationships/footer" Target="footer1.xml"/><Relationship Id="rId12" Type="http://schemas.openxmlformats.org/officeDocument/2006/relationships/header" Target="header6.xml"/><Relationship Id="rId13" Type="http://schemas.openxmlformats.org/officeDocument/2006/relationships/image" Target="media\image3.png"/><Relationship Id="rId14" Type="http://schemas.openxmlformats.org/officeDocument/2006/relationships/header" Target="header7.xml"/><Relationship Id="rId15" Type="http://schemas.openxmlformats.org/officeDocument/2006/relationships/hyperlink" Target="http://www.inegi.org" TargetMode="External"/><Relationship Id="rId16" Type="http://schemas.openxmlformats.org/officeDocument/2006/relationships/header" Target="header8.xml"/><Relationship Id="rId17" Type="http://schemas.openxmlformats.org/officeDocument/2006/relationships/header" Target="header9.xml"/><Relationship Id="rId18" Type="http://schemas.openxmlformats.org/officeDocument/2006/relationships/header" Target="header10.xml"/><Relationship Id="rId19" Type="http://schemas.openxmlformats.org/officeDocument/2006/relationships/header" Target="header11.xml"/><Relationship Id="rId20" Type="http://schemas.openxmlformats.org/officeDocument/2006/relationships/footer" Target="footer2.xml"/><Relationship Id="rId21" Type="http://schemas.openxmlformats.org/officeDocument/2006/relationships/header" Target="header12.xml"/><Relationship Id="rId22" Type="http://schemas.openxmlformats.org/officeDocument/2006/relationships/footer" Target="footer3.xml"/><Relationship Id="rId23" Type="http://schemas.openxmlformats.org/officeDocument/2006/relationships/header" Target="header13.xml"/><Relationship Id="rId24" Type="http://schemas.openxmlformats.org/officeDocument/2006/relationships/footer" Target="footer4.xml"/><Relationship Id="rId25" Type="http://schemas.openxmlformats.org/officeDocument/2006/relationships/header" Target="header14.xml"/><Relationship Id="rId26" Type="http://schemas.openxmlformats.org/officeDocument/2006/relationships/header" Target="header15.xml"/><Relationship Id="rId27" Type="http://schemas.openxmlformats.org/officeDocument/2006/relationships/header" Target="header16.xml"/><Relationship Id="rId28" Type="http://schemas.openxmlformats.org/officeDocument/2006/relationships/header" Target="header17.xml"/><Relationship Id="rId29" Type="http://schemas.openxmlformats.org/officeDocument/2006/relationships/header" Target="header18.xml"/><Relationship Id="rId30" Type="http://schemas.openxmlformats.org/officeDocument/2006/relationships/footer" Target="footer5.xml"/><Relationship Id="rId31" Type="http://schemas.openxmlformats.org/officeDocument/2006/relationships/header" Target="header19.xml"/><Relationship Id="rId32" Type="http://schemas.openxmlformats.org/officeDocument/2006/relationships/header" Target="header20.xml"/><Relationship Id="rId33" Type="http://schemas.openxmlformats.org/officeDocument/2006/relationships/header" Target="header21.xml"/><Relationship Id="rId34" Type="http://schemas.openxmlformats.org/officeDocument/2006/relationships/footer" Target="footer6.xml"/><Relationship Id="rId35" Type="http://schemas.openxmlformats.org/officeDocument/2006/relationships/header" Target="header22.xml"/><Relationship Id="rId36" Type="http://schemas.openxmlformats.org/officeDocument/2006/relationships/header" Target="header23.xml"/><Relationship Id="rId37" Type="http://schemas.openxmlformats.org/officeDocument/2006/relationships/footer" Target="footer7.xml"/><Relationship Id="rId38" Type="http://schemas.openxmlformats.org/officeDocument/2006/relationships/header" Target="header24.xml"/><Relationship Id="rId39" Type="http://schemas.openxmlformats.org/officeDocument/2006/relationships/header" Target="header25.xml"/><Relationship Id="rId40" Type="http://schemas.openxmlformats.org/officeDocument/2006/relationships/footer" Target="footer8.xml"/><Relationship Id="rId41" Type="http://schemas.openxmlformats.org/officeDocument/2006/relationships/header" Target="header26.xml"/><Relationship Id="rId42" Type="http://schemas.openxmlformats.org/officeDocument/2006/relationships/header" Target="header27.xml"/><Relationship Id="rId43" Type="http://schemas.openxmlformats.org/officeDocument/2006/relationships/footer" Target="footer9.xml"/><Relationship Id="rId44" Type="http://schemas.openxmlformats.org/officeDocument/2006/relationships/header" Target="header28.xml"/><Relationship Id="rId45" Type="http://schemas.openxmlformats.org/officeDocument/2006/relationships/header" Target="header29.xml"/><Relationship Id="rId46" Type="http://schemas.openxmlformats.org/officeDocument/2006/relationships/header" Target="header30.xml"/><Relationship Id="rId47" Type="http://schemas.openxmlformats.org/officeDocument/2006/relationships/header" Target="header31.xml"/><Relationship Id="rId48" Type="http://schemas.openxmlformats.org/officeDocument/2006/relationships/footer" Target="footer10.xml"/><Relationship Id="rId49" Type="http://schemas.openxmlformats.org/officeDocument/2006/relationships/header" Target="header32.xml"/><Relationship Id="rId50" Type="http://schemas.openxmlformats.org/officeDocument/2006/relationships/footer" Target="footer11.xml"/><Relationship Id="rId51" Type="http://schemas.openxmlformats.org/officeDocument/2006/relationships/header" Target="header33.xml"/><Relationship Id="rId52" Type="http://schemas.openxmlformats.org/officeDocument/2006/relationships/footer" Target="footer12.xml"/><Relationship Id="rId53" Type="http://schemas.openxmlformats.org/officeDocument/2006/relationships/header" Target="header34.xml"/><Relationship Id="rId54" Type="http://schemas.openxmlformats.org/officeDocument/2006/relationships/header" Target="header35.xml"/><Relationship Id="rId55" Type="http://schemas.openxmlformats.org/officeDocument/2006/relationships/header" Target="header36.xml"/><Relationship Id="rId56" Type="http://schemas.openxmlformats.org/officeDocument/2006/relationships/header" Target="header37.xml"/><Relationship Id="rId57" Type="http://schemas.openxmlformats.org/officeDocument/2006/relationships/header" Target="header38.xml"/><Relationship Id="rId58" Type="http://schemas.openxmlformats.org/officeDocument/2006/relationships/header" Target="header39.xml"/><Relationship Id="rId59" Type="http://schemas.openxmlformats.org/officeDocument/2006/relationships/header" Target="header40.xml"/><Relationship Id="rId60" Type="http://schemas.openxmlformats.org/officeDocument/2006/relationships/footer" Target="footer13.xml"/><Relationship Id="rId61" Type="http://schemas.openxmlformats.org/officeDocument/2006/relationships/header" Target="header41.xml"/><Relationship Id="rId62" Type="http://schemas.openxmlformats.org/officeDocument/2006/relationships/footer" Target="footer14.xml"/><Relationship Id="rId63" Type="http://schemas.openxmlformats.org/officeDocument/2006/relationships/header" Target="header42.xml"/><Relationship Id="rId64" Type="http://schemas.openxmlformats.org/officeDocument/2006/relationships/footer" Target="footer15.xml"/><Relationship Id="rId65" Type="http://schemas.openxmlformats.org/officeDocument/2006/relationships/header" Target="header43.xml"/><Relationship Id="rId66" Type="http://schemas.openxmlformats.org/officeDocument/2006/relationships/footer" Target="footer16.xml"/><Relationship Id="rId67" Type="http://schemas.openxmlformats.org/officeDocument/2006/relationships/header" Target="header44.xml"/><Relationship Id="rId68" Type="http://schemas.openxmlformats.org/officeDocument/2006/relationships/header" Target="header45.xml"/><Relationship Id="rId69" Type="http://schemas.openxmlformats.org/officeDocument/2006/relationships/footer" Target="footer17.xml"/><Relationship Id="rId70" Type="http://schemas.openxmlformats.org/officeDocument/2006/relationships/header" Target="header46.xml"/><Relationship Id="rId71" Type="http://schemas.openxmlformats.org/officeDocument/2006/relationships/footer" Target="footer18.xml"/><Relationship Id="rId72" Type="http://schemas.openxmlformats.org/officeDocument/2006/relationships/header" Target="header47.xml"/><Relationship Id="rId73" Type="http://schemas.openxmlformats.org/officeDocument/2006/relationships/header" Target="header48.xml"/><Relationship Id="rId74" Type="http://schemas.openxmlformats.org/officeDocument/2006/relationships/header" Target="header49.xml"/><Relationship Id="rId75" Type="http://schemas.openxmlformats.org/officeDocument/2006/relationships/header" Target="header50.xml"/><Relationship Id="rId76" Type="http://schemas.openxmlformats.org/officeDocument/2006/relationships/header" Target="header51.xml"/><Relationship Id="rId77" Type="http://schemas.openxmlformats.org/officeDocument/2006/relationships/footer" Target="footer19.xml"/><Relationship Id="rId78" Type="http://schemas.openxmlformats.org/officeDocument/2006/relationships/header" Target="header52.xml"/><Relationship Id="rId79" Type="http://schemas.openxmlformats.org/officeDocument/2006/relationships/footer" Target="footer20.xml"/><Relationship Id="rId80" Type="http://schemas.openxmlformats.org/officeDocument/2006/relationships/image" Target="media\image4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